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151580235"/>
        <w:docPartObj>
          <w:docPartGallery w:val="Cover Pages"/>
          <w:docPartUnique/>
        </w:docPartObj>
      </w:sdtPr>
      <w:sdtEndPr>
        <w:rPr>
          <w:rFonts w:ascii="Calibri" w:eastAsiaTheme="minorEastAsia" w:hAnsi="Calibri" w:cstheme="minorBidi"/>
          <w:b/>
          <w:bCs/>
          <w:spacing w:val="10"/>
          <w:sz w:val="72"/>
          <w:szCs w:val="72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FFC000" w:themeColor="accent1"/>
            </w:tblBorders>
            <w:tblLook w:val="04A0"/>
          </w:tblPr>
          <w:tblGrid>
            <w:gridCol w:w="7672"/>
          </w:tblGrid>
          <w:tr w:rsidR="001D21A0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D21A0" w:rsidRDefault="001D21A0" w:rsidP="005B24C0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1D21A0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FFC000" w:themeColor="accent1"/>
                    <w:sz w:val="80"/>
                    <w:szCs w:val="80"/>
                  </w:rPr>
                  <w:alias w:val="Title"/>
                  <w:id w:val="13406919"/>
                  <w:placeholder>
                    <w:docPart w:val="47EA68D3C2254414AC39C2FEB37DEBB7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1D21A0" w:rsidRDefault="005B24C0" w:rsidP="005B24C0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FFC000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FFC000" w:themeColor="accent1"/>
                        <w:sz w:val="80"/>
                        <w:szCs w:val="80"/>
                      </w:rPr>
                      <w:t>ENROLL ONLINE</w:t>
                    </w:r>
                  </w:p>
                </w:sdtContent>
              </w:sdt>
            </w:tc>
          </w:tr>
          <w:tr w:rsidR="001D21A0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D21A0" w:rsidRDefault="001D21A0" w:rsidP="005B24C0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1D21A0" w:rsidRDefault="001D21A0"/>
        <w:p w:rsidR="001D21A0" w:rsidRDefault="001D21A0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72"/>
          </w:tblGrid>
          <w:tr w:rsidR="001D21A0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D21A0" w:rsidRDefault="001D21A0">
                <w:pPr>
                  <w:pStyle w:val="NoSpacing"/>
                  <w:rPr>
                    <w:color w:val="FFC000" w:themeColor="accent1"/>
                  </w:rPr>
                </w:pPr>
              </w:p>
            </w:tc>
          </w:tr>
        </w:tbl>
        <w:p w:rsidR="001D21A0" w:rsidRDefault="001D21A0"/>
        <w:p w:rsidR="003340A5" w:rsidRPr="001D21A0" w:rsidRDefault="001D21A0" w:rsidP="001D21A0">
          <w:pPr>
            <w:rPr>
              <w:rFonts w:ascii="Calibri" w:hAnsi="Calibri"/>
              <w:b/>
              <w:bCs/>
              <w:spacing w:val="10"/>
              <w:sz w:val="72"/>
              <w:szCs w:val="72"/>
            </w:rPr>
          </w:pPr>
          <w:r>
            <w:rPr>
              <w:rFonts w:ascii="Calibri" w:hAnsi="Calibri"/>
              <w:b/>
              <w:bCs/>
              <w:spacing w:val="10"/>
              <w:sz w:val="72"/>
              <w:szCs w:val="72"/>
            </w:rPr>
            <w:br w:type="page"/>
          </w:r>
        </w:p>
      </w:sdtContent>
    </w:sdt>
    <w:tbl>
      <w:tblPr>
        <w:tblpPr w:leftFromText="180" w:rightFromText="180" w:vertAnchor="text" w:horzAnchor="margin" w:tblpY="1242"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68"/>
        <w:gridCol w:w="3176"/>
        <w:gridCol w:w="1914"/>
        <w:gridCol w:w="3062"/>
      </w:tblGrid>
      <w:tr w:rsidR="00953726" w:rsidTr="00953726">
        <w:trPr>
          <w:trHeight w:val="559"/>
        </w:trPr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3726" w:rsidRDefault="00953726" w:rsidP="00953726">
            <w:pPr>
              <w:rPr>
                <w:b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3726" w:rsidRDefault="00953726" w:rsidP="00953726">
            <w:pPr>
              <w:jc w:val="center"/>
              <w:rPr>
                <w:b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3726" w:rsidRDefault="00953726" w:rsidP="00953726">
            <w:pPr>
              <w:jc w:val="center"/>
              <w:rPr>
                <w:b/>
              </w:rPr>
            </w:pP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3726" w:rsidRDefault="00953726" w:rsidP="00953726">
            <w:pPr>
              <w:jc w:val="center"/>
              <w:rPr>
                <w:b/>
              </w:rPr>
            </w:pPr>
          </w:p>
        </w:tc>
      </w:tr>
      <w:tr w:rsidR="00953726" w:rsidTr="00953726">
        <w:trPr>
          <w:trHeight w:val="559"/>
        </w:trPr>
        <w:tc>
          <w:tcPr>
            <w:tcW w:w="1360" w:type="dxa"/>
            <w:tcBorders>
              <w:top w:val="single" w:sz="4" w:space="0" w:color="auto"/>
            </w:tcBorders>
          </w:tcPr>
          <w:p w:rsidR="00953726" w:rsidRPr="001D21A0" w:rsidRDefault="00953726" w:rsidP="00953726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1D21A0">
              <w:rPr>
                <w:rFonts w:ascii="Calibri" w:hAnsi="Calibri"/>
                <w:b/>
                <w:sz w:val="28"/>
                <w:szCs w:val="28"/>
              </w:rPr>
              <w:t>Date</w:t>
            </w:r>
          </w:p>
        </w:tc>
        <w:tc>
          <w:tcPr>
            <w:tcW w:w="3267" w:type="dxa"/>
            <w:tcBorders>
              <w:top w:val="single" w:sz="4" w:space="0" w:color="auto"/>
            </w:tcBorders>
          </w:tcPr>
          <w:p w:rsidR="00953726" w:rsidRPr="001D21A0" w:rsidRDefault="00953726" w:rsidP="00953726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1D21A0">
              <w:rPr>
                <w:rFonts w:ascii="Calibri" w:hAnsi="Calibri"/>
                <w:b/>
                <w:sz w:val="28"/>
                <w:szCs w:val="28"/>
              </w:rPr>
              <w:t>Description</w:t>
            </w:r>
          </w:p>
        </w:tc>
        <w:tc>
          <w:tcPr>
            <w:tcW w:w="1922" w:type="dxa"/>
            <w:tcBorders>
              <w:top w:val="single" w:sz="4" w:space="0" w:color="auto"/>
            </w:tcBorders>
          </w:tcPr>
          <w:p w:rsidR="00953726" w:rsidRPr="001D21A0" w:rsidRDefault="00953726" w:rsidP="00953726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1D21A0">
              <w:rPr>
                <w:rFonts w:ascii="Calibri" w:hAnsi="Calibri"/>
                <w:b/>
                <w:sz w:val="28"/>
                <w:szCs w:val="28"/>
              </w:rPr>
              <w:t>Author</w:t>
            </w:r>
          </w:p>
        </w:tc>
        <w:tc>
          <w:tcPr>
            <w:tcW w:w="3171" w:type="dxa"/>
            <w:tcBorders>
              <w:top w:val="single" w:sz="4" w:space="0" w:color="auto"/>
            </w:tcBorders>
          </w:tcPr>
          <w:p w:rsidR="00953726" w:rsidRPr="001D21A0" w:rsidRDefault="00953726" w:rsidP="00953726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1D21A0">
              <w:rPr>
                <w:rFonts w:ascii="Calibri" w:hAnsi="Calibri"/>
                <w:b/>
                <w:sz w:val="28"/>
                <w:szCs w:val="28"/>
              </w:rPr>
              <w:t>Version</w:t>
            </w:r>
          </w:p>
        </w:tc>
      </w:tr>
      <w:tr w:rsidR="00953726" w:rsidTr="00953726">
        <w:trPr>
          <w:trHeight w:val="559"/>
        </w:trPr>
        <w:tc>
          <w:tcPr>
            <w:tcW w:w="1360" w:type="dxa"/>
            <w:tcBorders>
              <w:top w:val="single" w:sz="4" w:space="0" w:color="auto"/>
            </w:tcBorders>
          </w:tcPr>
          <w:p w:rsidR="00953726" w:rsidRPr="001D21A0" w:rsidRDefault="00953726" w:rsidP="00953726">
            <w:pPr>
              <w:rPr>
                <w:rFonts w:ascii="Calibri" w:hAnsi="Calibri"/>
                <w:iCs/>
                <w:sz w:val="28"/>
                <w:szCs w:val="28"/>
              </w:rPr>
            </w:pPr>
            <w:r w:rsidRPr="001D21A0">
              <w:rPr>
                <w:rFonts w:ascii="Calibri" w:hAnsi="Calibri"/>
                <w:iCs/>
                <w:sz w:val="28"/>
                <w:szCs w:val="28"/>
              </w:rPr>
              <w:t>21/02/2016</w:t>
            </w:r>
          </w:p>
        </w:tc>
        <w:tc>
          <w:tcPr>
            <w:tcW w:w="3267" w:type="dxa"/>
            <w:tcBorders>
              <w:top w:val="single" w:sz="4" w:space="0" w:color="auto"/>
            </w:tcBorders>
          </w:tcPr>
          <w:p w:rsidR="00953726" w:rsidRPr="001D21A0" w:rsidRDefault="001D21A0" w:rsidP="00953726">
            <w:pPr>
              <w:jc w:val="center"/>
              <w:rPr>
                <w:rFonts w:ascii="Calibri" w:hAnsi="Calibri"/>
                <w:iCs/>
                <w:sz w:val="28"/>
                <w:szCs w:val="28"/>
              </w:rPr>
            </w:pPr>
            <w:r>
              <w:rPr>
                <w:rFonts w:ascii="Calibri" w:eastAsia="Times" w:hAnsi="Calibri" w:cs="Times New Roman"/>
                <w:sz w:val="28"/>
                <w:szCs w:val="28"/>
              </w:rPr>
              <w:t xml:space="preserve">USER MANUAL FOR </w:t>
            </w:r>
            <w:r w:rsidR="00953726" w:rsidRPr="001D21A0">
              <w:rPr>
                <w:rFonts w:ascii="Calibri" w:hAnsi="Calibri"/>
                <w:iCs/>
                <w:sz w:val="28"/>
                <w:szCs w:val="28"/>
              </w:rPr>
              <w:t>ENROLL ONLINE</w:t>
            </w:r>
          </w:p>
        </w:tc>
        <w:tc>
          <w:tcPr>
            <w:tcW w:w="1922" w:type="dxa"/>
            <w:tcBorders>
              <w:top w:val="single" w:sz="4" w:space="0" w:color="auto"/>
            </w:tcBorders>
          </w:tcPr>
          <w:p w:rsidR="00953726" w:rsidRPr="001D21A0" w:rsidRDefault="00953726" w:rsidP="00953726">
            <w:pPr>
              <w:rPr>
                <w:rFonts w:ascii="Calibri" w:hAnsi="Calibri"/>
                <w:iCs/>
                <w:sz w:val="28"/>
                <w:szCs w:val="28"/>
              </w:rPr>
            </w:pPr>
            <w:r w:rsidRPr="001D21A0">
              <w:rPr>
                <w:rFonts w:ascii="Calibri" w:hAnsi="Calibri"/>
                <w:iCs/>
                <w:sz w:val="28"/>
                <w:szCs w:val="28"/>
              </w:rPr>
              <w:t>SHAMLIKHAN CP</w:t>
            </w:r>
          </w:p>
        </w:tc>
        <w:tc>
          <w:tcPr>
            <w:tcW w:w="3171" w:type="dxa"/>
            <w:tcBorders>
              <w:top w:val="single" w:sz="4" w:space="0" w:color="auto"/>
            </w:tcBorders>
          </w:tcPr>
          <w:p w:rsidR="00953726" w:rsidRPr="001D21A0" w:rsidRDefault="00953726" w:rsidP="00953726">
            <w:pPr>
              <w:jc w:val="center"/>
              <w:rPr>
                <w:rFonts w:ascii="Calibri" w:hAnsi="Calibri"/>
                <w:iCs/>
                <w:sz w:val="28"/>
                <w:szCs w:val="28"/>
              </w:rPr>
            </w:pPr>
            <w:r w:rsidRPr="001D21A0">
              <w:rPr>
                <w:rFonts w:ascii="Calibri" w:hAnsi="Calibri"/>
                <w:iCs/>
                <w:sz w:val="28"/>
                <w:szCs w:val="28"/>
              </w:rPr>
              <w:t>1.0</w:t>
            </w:r>
          </w:p>
        </w:tc>
      </w:tr>
    </w:tbl>
    <w:p w:rsidR="00FC20B9" w:rsidRPr="003340A5" w:rsidRDefault="003340A5" w:rsidP="003340A5">
      <w:pPr>
        <w:rPr>
          <w:rFonts w:ascii="Calibri" w:hAnsi="Calibri"/>
          <w:b/>
          <w:bCs/>
          <w:spacing w:val="10"/>
          <w:sz w:val="32"/>
          <w:szCs w:val="32"/>
          <w:u w:val="single"/>
        </w:rPr>
      </w:pPr>
      <w:r w:rsidRPr="003340A5">
        <w:rPr>
          <w:rFonts w:ascii="Calibri" w:hAnsi="Calibri"/>
          <w:b/>
          <w:bCs/>
          <w:spacing w:val="10"/>
          <w:sz w:val="32"/>
          <w:szCs w:val="32"/>
          <w:u w:val="single"/>
        </w:rPr>
        <w:t>RIVISION HISTORY</w:t>
      </w:r>
    </w:p>
    <w:p w:rsidR="00FC20B9" w:rsidRDefault="00FC20B9" w:rsidP="00FC20B9">
      <w:pPr>
        <w:rPr>
          <w:rFonts w:ascii="Calibri" w:hAnsi="Calibri"/>
          <w:b/>
          <w:bCs/>
          <w:spacing w:val="10"/>
          <w:sz w:val="24"/>
          <w:szCs w:val="24"/>
        </w:rPr>
      </w:pPr>
    </w:p>
    <w:p w:rsidR="00FC20B9" w:rsidRDefault="00FC20B9" w:rsidP="00FC20B9"/>
    <w:p w:rsidR="006321FC" w:rsidRPr="00953726" w:rsidRDefault="00953726" w:rsidP="00953726">
      <w:pPr>
        <w:pStyle w:val="Heading1"/>
        <w:shd w:val="clear" w:color="auto" w:fill="00B0F0"/>
        <w:rPr>
          <w:rFonts w:ascii="Calibri" w:hAnsi="Calibri"/>
          <w:color w:val="2C2C2C" w:themeColor="text1"/>
          <w:sz w:val="28"/>
          <w:szCs w:val="28"/>
        </w:rPr>
      </w:pPr>
      <w:r w:rsidRPr="00F82AE4">
        <w:rPr>
          <w:rFonts w:ascii="Calibri" w:hAnsi="Calibri"/>
          <w:color w:val="2C2C2C" w:themeColor="text1"/>
          <w:sz w:val="28"/>
          <w:szCs w:val="28"/>
        </w:rPr>
        <w:t>PROGRES</w:t>
      </w:r>
      <w:r>
        <w:rPr>
          <w:rFonts w:ascii="Calibri" w:hAnsi="Calibri"/>
          <w:color w:val="2C2C2C" w:themeColor="text1"/>
          <w:sz w:val="28"/>
          <w:szCs w:val="28"/>
        </w:rPr>
        <w:t xml:space="preserve">S FLOW OF </w:t>
      </w:r>
      <w:r w:rsidR="001D21A0">
        <w:rPr>
          <w:rFonts w:ascii="Calibri" w:hAnsi="Calibri"/>
          <w:color w:val="2C2C2C" w:themeColor="text1"/>
          <w:sz w:val="28"/>
          <w:szCs w:val="28"/>
        </w:rPr>
        <w:t>ENROLL ONLINE</w:t>
      </w:r>
    </w:p>
    <w:p w:rsidR="006321FC" w:rsidRDefault="006321FC" w:rsidP="00FC20B9">
      <w:pPr>
        <w:rPr>
          <w:rFonts w:ascii="Calibri" w:hAnsi="Calibri"/>
          <w:b/>
          <w:bCs/>
          <w:spacing w:val="10"/>
          <w:sz w:val="24"/>
          <w:szCs w:val="24"/>
        </w:rPr>
      </w:pPr>
    </w:p>
    <w:p w:rsidR="008D58F1" w:rsidRDefault="00D73076">
      <w:pPr>
        <w:rPr>
          <w:rFonts w:ascii="Calibri" w:eastAsiaTheme="majorEastAsia" w:hAnsi="Calibri" w:cstheme="majorBidi"/>
          <w:b/>
          <w:bCs/>
          <w:caps/>
          <w:color w:val="FFFFFF" w:themeColor="background1"/>
          <w:spacing w:val="10"/>
          <w:sz w:val="24"/>
          <w:szCs w:val="24"/>
        </w:rPr>
      </w:pPr>
      <w:r>
        <w:rPr>
          <w:rFonts w:ascii="Calibri" w:eastAsiaTheme="majorEastAsia" w:hAnsi="Calibri" w:cstheme="majorBidi"/>
          <w:b/>
          <w:bCs/>
          <w:caps/>
          <w:noProof/>
          <w:color w:val="FFFFFF" w:themeColor="background1"/>
          <w:spacing w:val="10"/>
          <w:sz w:val="24"/>
          <w:szCs w:val="24"/>
          <w:lang w:val="en-IN" w:eastAsia="en-IN"/>
        </w:rPr>
        <w:drawing>
          <wp:inline distT="0" distB="0" distL="0" distR="0">
            <wp:extent cx="5947410" cy="2822410"/>
            <wp:effectExtent l="19050" t="0" r="34290" b="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 w:rsidR="008D58F1">
        <w:rPr>
          <w:rFonts w:ascii="Calibri" w:hAnsi="Calibri"/>
          <w:b/>
          <w:bCs/>
          <w:spacing w:val="10"/>
          <w:sz w:val="24"/>
          <w:szCs w:val="24"/>
        </w:rPr>
        <w:br w:type="page"/>
      </w:r>
    </w:p>
    <w:p w:rsidR="00394CA7" w:rsidRPr="00E76A13" w:rsidRDefault="00E76A13" w:rsidP="00E76A13">
      <w:pPr>
        <w:pStyle w:val="Heading1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pacing w:val="10"/>
          <w:sz w:val="24"/>
          <w:szCs w:val="24"/>
        </w:rPr>
        <w:lastRenderedPageBreak/>
        <w:t>ONLINe</w:t>
      </w:r>
      <w:r w:rsidR="0012525C">
        <w:rPr>
          <w:rFonts w:ascii="Calibri" w:hAnsi="Calibri"/>
          <w:b/>
          <w:bCs/>
          <w:spacing w:val="10"/>
          <w:sz w:val="24"/>
          <w:szCs w:val="24"/>
        </w:rPr>
        <w:t xml:space="preserve"> ENROLLMENT</w:t>
      </w:r>
    </w:p>
    <w:p w:rsidR="00F13842" w:rsidRPr="002854E7" w:rsidRDefault="00E76A13" w:rsidP="00CB5A5D">
      <w:pPr>
        <w:pStyle w:val="ListParagraph"/>
        <w:numPr>
          <w:ilvl w:val="0"/>
          <w:numId w:val="16"/>
        </w:numPr>
        <w:ind w:left="426" w:hanging="568"/>
        <w:rPr>
          <w:rFonts w:ascii="Calibri" w:hAnsi="Calibri"/>
          <w:sz w:val="32"/>
          <w:szCs w:val="32"/>
        </w:rPr>
      </w:pPr>
      <w:r w:rsidRPr="002854E7">
        <w:rPr>
          <w:rFonts w:ascii="Calibri" w:hAnsi="Calibri"/>
          <w:sz w:val="32"/>
          <w:szCs w:val="32"/>
        </w:rPr>
        <w:t xml:space="preserve">Select the </w:t>
      </w:r>
      <w:r w:rsidR="0012525C" w:rsidRPr="002854E7">
        <w:rPr>
          <w:rFonts w:ascii="Calibri" w:hAnsi="Calibri"/>
          <w:b/>
          <w:bCs/>
          <w:color w:val="0673A5" w:themeColor="text2" w:themeShade="BF"/>
          <w:sz w:val="32"/>
          <w:szCs w:val="32"/>
        </w:rPr>
        <w:t xml:space="preserve">Enroll Online </w:t>
      </w:r>
      <w:r w:rsidRPr="002854E7">
        <w:rPr>
          <w:rFonts w:ascii="Calibri" w:hAnsi="Calibri"/>
          <w:sz w:val="32"/>
          <w:szCs w:val="32"/>
        </w:rPr>
        <w:t>option from side menu bar.</w:t>
      </w:r>
    </w:p>
    <w:p w:rsidR="00E76A13" w:rsidRPr="00E76A13" w:rsidRDefault="00E76A13" w:rsidP="00E76A13">
      <w:pPr>
        <w:pStyle w:val="ListParagraph"/>
        <w:rPr>
          <w:rFonts w:ascii="Calibri" w:hAnsi="Calibri"/>
          <w:sz w:val="24"/>
        </w:rPr>
      </w:pPr>
    </w:p>
    <w:p w:rsidR="00223F45" w:rsidRDefault="0012525C" w:rsidP="00CB5A5D">
      <w:pPr>
        <w:pStyle w:val="ListParagraph"/>
        <w:tabs>
          <w:tab w:val="left" w:pos="765"/>
        </w:tabs>
        <w:ind w:left="765" w:hanging="765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  <w:lang w:val="en-IN" w:eastAsia="en-IN"/>
        </w:rPr>
        <w:drawing>
          <wp:inline distT="0" distB="0" distL="0" distR="0">
            <wp:extent cx="6035924" cy="3395207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6PicsArt_14560313523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444" cy="341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4E7" w:rsidRPr="002854E7" w:rsidRDefault="002854E7" w:rsidP="002854E7">
      <w:pPr>
        <w:pStyle w:val="ListParagraph"/>
        <w:ind w:left="765"/>
        <w:rPr>
          <w:rFonts w:ascii="Calibri" w:hAnsi="Calibri"/>
          <w:sz w:val="24"/>
        </w:rPr>
      </w:pPr>
    </w:p>
    <w:p w:rsidR="00D072F6" w:rsidRPr="002854E7" w:rsidRDefault="003F4119" w:rsidP="00CB5A5D">
      <w:pPr>
        <w:pStyle w:val="ListParagraph"/>
        <w:numPr>
          <w:ilvl w:val="0"/>
          <w:numId w:val="16"/>
        </w:numPr>
        <w:tabs>
          <w:tab w:val="left" w:pos="2520"/>
        </w:tabs>
        <w:spacing w:before="0" w:after="160" w:line="259" w:lineRule="auto"/>
        <w:ind w:left="426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  <w:r w:rsidRPr="002854E7">
        <w:rPr>
          <w:sz w:val="32"/>
          <w:szCs w:val="32"/>
          <w:lang w:val="en-IN"/>
        </w:rPr>
        <w:t>You</w:t>
      </w:r>
      <w:r w:rsidRPr="002854E7">
        <w:rPr>
          <w:sz w:val="32"/>
          <w:szCs w:val="32"/>
        </w:rPr>
        <w:t xml:space="preserve"> </w:t>
      </w:r>
      <w:r w:rsidRPr="002854E7">
        <w:rPr>
          <w:sz w:val="32"/>
          <w:szCs w:val="32"/>
          <w:lang w:val="en-IN"/>
        </w:rPr>
        <w:t>will</w:t>
      </w:r>
      <w:r w:rsidRPr="002854E7">
        <w:rPr>
          <w:sz w:val="32"/>
          <w:szCs w:val="32"/>
        </w:rPr>
        <w:t xml:space="preserve"> </w:t>
      </w:r>
      <w:r w:rsidRPr="002854E7">
        <w:rPr>
          <w:sz w:val="32"/>
          <w:szCs w:val="32"/>
          <w:lang w:val="en-IN"/>
        </w:rPr>
        <w:t>be</w:t>
      </w:r>
      <w:r w:rsidRPr="002854E7">
        <w:rPr>
          <w:sz w:val="32"/>
          <w:szCs w:val="32"/>
        </w:rPr>
        <w:t xml:space="preserve"> </w:t>
      </w:r>
      <w:r w:rsidR="00DA37A6" w:rsidRPr="002854E7">
        <w:rPr>
          <w:sz w:val="32"/>
          <w:szCs w:val="32"/>
          <w:lang w:val="en-IN"/>
        </w:rPr>
        <w:t>navigated</w:t>
      </w:r>
      <w:r w:rsidRPr="002854E7">
        <w:rPr>
          <w:sz w:val="32"/>
          <w:szCs w:val="32"/>
          <w:lang w:val="en-IN"/>
        </w:rPr>
        <w:t xml:space="preserve"> </w:t>
      </w:r>
      <w:r w:rsidR="0012525C" w:rsidRPr="002854E7">
        <w:rPr>
          <w:sz w:val="32"/>
          <w:szCs w:val="32"/>
          <w:lang w:val="en-IN"/>
        </w:rPr>
        <w:t xml:space="preserve"> to a webpage. Enter your unit number and click </w:t>
      </w:r>
      <w:r w:rsidR="0012525C" w:rsidRPr="00FC20B9">
        <w:rPr>
          <w:b/>
          <w:bCs/>
          <w:color w:val="0673A5" w:themeColor="text2" w:themeShade="BF"/>
          <w:sz w:val="28"/>
          <w:szCs w:val="28"/>
          <w:lang w:val="en-IN"/>
        </w:rPr>
        <w:t>NEXT</w:t>
      </w:r>
      <w:r w:rsidR="0012525C" w:rsidRPr="002854E7">
        <w:rPr>
          <w:sz w:val="32"/>
          <w:szCs w:val="32"/>
          <w:lang w:val="en-IN"/>
        </w:rPr>
        <w:t xml:space="preserve"> button.</w:t>
      </w:r>
    </w:p>
    <w:p w:rsidR="00FF60B6" w:rsidRPr="00D072F6" w:rsidRDefault="00FF60B6" w:rsidP="00FF60B6">
      <w:pPr>
        <w:pStyle w:val="ListParagraph"/>
        <w:tabs>
          <w:tab w:val="left" w:pos="2520"/>
        </w:tabs>
        <w:spacing w:before="0" w:after="160" w:line="259" w:lineRule="auto"/>
        <w:ind w:left="360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</w:p>
    <w:p w:rsidR="00E76A13" w:rsidRDefault="0012525C" w:rsidP="00CB5A5D">
      <w:pPr>
        <w:tabs>
          <w:tab w:val="left" w:pos="0"/>
          <w:tab w:val="left" w:pos="2520"/>
        </w:tabs>
        <w:spacing w:before="0" w:after="160" w:line="259" w:lineRule="auto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lang w:val="en-IN" w:eastAsia="en-IN"/>
        </w:rPr>
        <w:lastRenderedPageBreak/>
        <w:drawing>
          <wp:inline distT="0" distB="0" distL="0" distR="0">
            <wp:extent cx="6205552" cy="3490623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25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518" cy="349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842" w:rsidRPr="00F13842"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  <w:t xml:space="preserve"> </w:t>
      </w:r>
    </w:p>
    <w:p w:rsidR="00E76A13" w:rsidRDefault="00E76A13" w:rsidP="00F13842">
      <w:pPr>
        <w:tabs>
          <w:tab w:val="left" w:pos="2520"/>
        </w:tabs>
        <w:spacing w:before="0" w:after="160" w:line="259" w:lineRule="auto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</w:p>
    <w:p w:rsidR="00E76A13" w:rsidRDefault="00E76A13" w:rsidP="00F13842">
      <w:pPr>
        <w:tabs>
          <w:tab w:val="left" w:pos="2520"/>
        </w:tabs>
        <w:spacing w:before="0" w:after="160" w:line="259" w:lineRule="auto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</w:p>
    <w:p w:rsidR="00223F45" w:rsidRDefault="00972BFF" w:rsidP="00CB5A5D">
      <w:pPr>
        <w:pStyle w:val="ListParagraph"/>
        <w:numPr>
          <w:ilvl w:val="0"/>
          <w:numId w:val="16"/>
        </w:numPr>
        <w:tabs>
          <w:tab w:val="left" w:pos="2520"/>
        </w:tabs>
        <w:spacing w:before="0" w:after="160" w:line="259" w:lineRule="auto"/>
        <w:ind w:left="284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  <w:r w:rsidRPr="009E1091">
        <w:rPr>
          <w:rFonts w:ascii="Arial" w:eastAsia="Times New Roman" w:hAnsi="Arial" w:cs="Arial"/>
          <w:color w:val="555555"/>
          <w:sz w:val="32"/>
          <w:szCs w:val="32"/>
          <w:lang w:eastAsia="en-US"/>
        </w:rPr>
        <w:t>Fill in the following details carefully.</w:t>
      </w:r>
      <w:r w:rsidR="009E1091">
        <w:rPr>
          <w:rFonts w:ascii="Arial" w:eastAsia="Times New Roman" w:hAnsi="Arial" w:cs="Arial"/>
          <w:color w:val="555555"/>
          <w:sz w:val="32"/>
          <w:szCs w:val="32"/>
          <w:lang w:eastAsia="en-US"/>
        </w:rPr>
        <w:t xml:space="preserve"> Fill</w:t>
      </w:r>
      <w:r w:rsidRPr="009E1091">
        <w:rPr>
          <w:rFonts w:ascii="Arial" w:eastAsia="Times New Roman" w:hAnsi="Arial" w:cs="Arial"/>
          <w:color w:val="555555"/>
          <w:sz w:val="32"/>
          <w:szCs w:val="32"/>
          <w:lang w:eastAsia="en-US"/>
        </w:rPr>
        <w:t xml:space="preserve"> the columns which are indicated by red star is </w:t>
      </w:r>
      <w:r w:rsidR="009E1091" w:rsidRPr="009E1091">
        <w:rPr>
          <w:rFonts w:ascii="Arial" w:eastAsia="Times New Roman" w:hAnsi="Arial" w:cs="Arial"/>
          <w:color w:val="555555"/>
          <w:sz w:val="32"/>
          <w:szCs w:val="32"/>
          <w:lang w:eastAsia="en-US"/>
        </w:rPr>
        <w:t xml:space="preserve">mandatory. You should enter your Date of Birth in </w:t>
      </w:r>
      <w:proofErr w:type="spellStart"/>
      <w:r w:rsidR="009E1091" w:rsidRPr="00FC20B9">
        <w:rPr>
          <w:rFonts w:ascii="Arial" w:eastAsia="Times New Roman" w:hAnsi="Arial" w:cs="Arial"/>
          <w:b/>
          <w:bCs/>
          <w:color w:val="0673A5" w:themeColor="text2" w:themeShade="BF"/>
          <w:sz w:val="28"/>
          <w:szCs w:val="28"/>
          <w:lang w:eastAsia="en-US"/>
        </w:rPr>
        <w:t>dd</w:t>
      </w:r>
      <w:proofErr w:type="spellEnd"/>
      <w:r w:rsidR="009E1091" w:rsidRPr="00FC20B9">
        <w:rPr>
          <w:rFonts w:ascii="Arial" w:eastAsia="Times New Roman" w:hAnsi="Arial" w:cs="Arial"/>
          <w:b/>
          <w:bCs/>
          <w:color w:val="0673A5" w:themeColor="text2" w:themeShade="BF"/>
          <w:sz w:val="28"/>
          <w:szCs w:val="28"/>
          <w:lang w:eastAsia="en-US"/>
        </w:rPr>
        <w:t>/mm/</w:t>
      </w:r>
      <w:proofErr w:type="spellStart"/>
      <w:r w:rsidR="009E1091" w:rsidRPr="00FC20B9">
        <w:rPr>
          <w:rFonts w:ascii="Arial" w:eastAsia="Times New Roman" w:hAnsi="Arial" w:cs="Arial"/>
          <w:b/>
          <w:bCs/>
          <w:color w:val="0673A5" w:themeColor="text2" w:themeShade="BF"/>
          <w:sz w:val="28"/>
          <w:szCs w:val="28"/>
          <w:lang w:eastAsia="en-US"/>
        </w:rPr>
        <w:t>yyyy</w:t>
      </w:r>
      <w:proofErr w:type="spellEnd"/>
      <w:r w:rsidR="009E1091" w:rsidRPr="009E1091">
        <w:rPr>
          <w:rFonts w:ascii="Arial" w:eastAsia="Times New Roman" w:hAnsi="Arial" w:cs="Arial"/>
          <w:color w:val="555555"/>
          <w:sz w:val="32"/>
          <w:szCs w:val="32"/>
          <w:lang w:eastAsia="en-US"/>
        </w:rPr>
        <w:t xml:space="preserve"> format and you should upload your photo in </w:t>
      </w:r>
      <w:proofErr w:type="spellStart"/>
      <w:r w:rsidR="009E1091" w:rsidRPr="009E1091">
        <w:rPr>
          <w:rFonts w:ascii="Arial" w:eastAsia="Times New Roman" w:hAnsi="Arial" w:cs="Arial"/>
          <w:i/>
          <w:iCs/>
          <w:color w:val="0673A5" w:themeColor="text2" w:themeShade="BF"/>
          <w:sz w:val="32"/>
          <w:szCs w:val="32"/>
          <w:lang w:eastAsia="en-US"/>
        </w:rPr>
        <w:t>png</w:t>
      </w:r>
      <w:proofErr w:type="spellEnd"/>
      <w:r w:rsidR="009E1091" w:rsidRPr="009E1091">
        <w:rPr>
          <w:rFonts w:ascii="Arial" w:eastAsia="Times New Roman" w:hAnsi="Arial" w:cs="Arial"/>
          <w:color w:val="555555"/>
          <w:sz w:val="32"/>
          <w:szCs w:val="32"/>
          <w:lang w:eastAsia="en-US"/>
        </w:rPr>
        <w:t xml:space="preserve"> format.</w:t>
      </w:r>
      <w:r w:rsidR="009E1091">
        <w:rPr>
          <w:rFonts w:ascii="Arial" w:eastAsia="Times New Roman" w:hAnsi="Arial" w:cs="Arial"/>
          <w:color w:val="555555"/>
          <w:sz w:val="32"/>
          <w:szCs w:val="32"/>
          <w:lang w:eastAsia="en-US"/>
        </w:rPr>
        <w:t xml:space="preserve"> </w:t>
      </w:r>
      <w:r w:rsidR="00A5166F">
        <w:rPr>
          <w:rFonts w:ascii="Arial" w:eastAsia="Times New Roman" w:hAnsi="Arial" w:cs="Arial"/>
          <w:color w:val="555555"/>
          <w:sz w:val="32"/>
          <w:szCs w:val="32"/>
          <w:lang w:eastAsia="en-US"/>
        </w:rPr>
        <w:t>Then c</w:t>
      </w:r>
      <w:r w:rsidR="009E1091" w:rsidRPr="009E1091">
        <w:rPr>
          <w:rFonts w:ascii="Arial" w:eastAsia="Times New Roman" w:hAnsi="Arial" w:cs="Arial"/>
          <w:color w:val="555555"/>
          <w:sz w:val="32"/>
          <w:szCs w:val="32"/>
          <w:lang w:eastAsia="en-US"/>
        </w:rPr>
        <w:t xml:space="preserve">lick the </w:t>
      </w:r>
      <w:r w:rsidR="009E1091" w:rsidRPr="009E1091">
        <w:rPr>
          <w:rFonts w:ascii="Arial" w:eastAsia="Times New Roman" w:hAnsi="Arial" w:cs="Arial"/>
          <w:i/>
          <w:iCs/>
          <w:color w:val="0673A5" w:themeColor="text2" w:themeShade="BF"/>
          <w:sz w:val="32"/>
          <w:szCs w:val="32"/>
          <w:lang w:eastAsia="en-US"/>
        </w:rPr>
        <w:t>NEXT</w:t>
      </w:r>
      <w:r w:rsidR="009E1091" w:rsidRPr="009E1091">
        <w:rPr>
          <w:rFonts w:ascii="Arial" w:eastAsia="Times New Roman" w:hAnsi="Arial" w:cs="Arial"/>
          <w:color w:val="555555"/>
          <w:sz w:val="32"/>
          <w:szCs w:val="32"/>
          <w:lang w:eastAsia="en-US"/>
        </w:rPr>
        <w:t xml:space="preserve"> button</w:t>
      </w:r>
      <w:r w:rsidR="009E1091">
        <w:rPr>
          <w:rFonts w:ascii="Arial" w:eastAsia="Times New Roman" w:hAnsi="Arial" w:cs="Arial"/>
          <w:color w:val="555555"/>
          <w:sz w:val="32"/>
          <w:szCs w:val="32"/>
          <w:lang w:eastAsia="en-US"/>
        </w:rPr>
        <w:t xml:space="preserve">. </w:t>
      </w:r>
    </w:p>
    <w:p w:rsidR="00223F45" w:rsidRDefault="00972BFF" w:rsidP="00CB5A5D">
      <w:pPr>
        <w:pStyle w:val="ListParagraph"/>
        <w:tabs>
          <w:tab w:val="left" w:pos="720"/>
          <w:tab w:val="left" w:pos="2520"/>
        </w:tabs>
        <w:spacing w:before="0" w:after="160" w:line="259" w:lineRule="auto"/>
        <w:ind w:hanging="720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  <w:lang w:val="en-IN" w:eastAsia="en-IN"/>
        </w:rPr>
        <w:lastRenderedPageBreak/>
        <w:drawing>
          <wp:inline distT="0" distB="0" distL="0" distR="0">
            <wp:extent cx="6025490" cy="8300852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roll 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182" cy="830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689" w:rsidRDefault="009E1091" w:rsidP="00CB5A5D">
      <w:pPr>
        <w:pStyle w:val="ListParagraph"/>
        <w:numPr>
          <w:ilvl w:val="0"/>
          <w:numId w:val="16"/>
        </w:numPr>
        <w:tabs>
          <w:tab w:val="left" w:pos="2520"/>
        </w:tabs>
        <w:spacing w:before="0" w:after="160" w:line="259" w:lineRule="auto"/>
        <w:ind w:left="426" w:hanging="426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  <w:r>
        <w:rPr>
          <w:rFonts w:ascii="Arial" w:eastAsia="Times New Roman" w:hAnsi="Arial" w:cs="Arial"/>
          <w:color w:val="555555"/>
          <w:sz w:val="32"/>
          <w:szCs w:val="32"/>
          <w:lang w:eastAsia="en-US"/>
        </w:rPr>
        <w:lastRenderedPageBreak/>
        <w:t>V</w:t>
      </w:r>
      <w:r w:rsidR="003C4B65" w:rsidRPr="009E1091">
        <w:rPr>
          <w:rFonts w:ascii="Arial" w:eastAsia="Times New Roman" w:hAnsi="Arial" w:cs="Arial"/>
          <w:color w:val="555555"/>
          <w:sz w:val="32"/>
          <w:szCs w:val="32"/>
          <w:lang w:eastAsia="en-US"/>
        </w:rPr>
        <w:t>erify your details t</w:t>
      </w:r>
      <w:r w:rsidRPr="009E1091">
        <w:rPr>
          <w:rFonts w:ascii="Arial" w:eastAsia="Times New Roman" w:hAnsi="Arial" w:cs="Arial"/>
          <w:color w:val="555555"/>
          <w:sz w:val="32"/>
          <w:szCs w:val="32"/>
          <w:lang w:eastAsia="en-US"/>
        </w:rPr>
        <w:t>hat you have given. Then</w:t>
      </w:r>
      <w:r w:rsidR="003C4B65" w:rsidRPr="009E1091">
        <w:rPr>
          <w:rFonts w:ascii="Arial" w:eastAsia="Times New Roman" w:hAnsi="Arial" w:cs="Arial"/>
          <w:color w:val="555555"/>
          <w:sz w:val="32"/>
          <w:szCs w:val="32"/>
          <w:lang w:eastAsia="en-US"/>
        </w:rPr>
        <w:t xml:space="preserve"> click the </w:t>
      </w:r>
      <w:r w:rsidR="003C4B65" w:rsidRPr="009E1091">
        <w:rPr>
          <w:rFonts w:ascii="Arial" w:eastAsia="Times New Roman" w:hAnsi="Arial" w:cs="Arial"/>
          <w:i/>
          <w:iCs/>
          <w:color w:val="0673A5" w:themeColor="text2" w:themeShade="BF"/>
          <w:sz w:val="32"/>
          <w:szCs w:val="32"/>
          <w:lang w:eastAsia="en-US"/>
        </w:rPr>
        <w:t>SUBMIT</w:t>
      </w:r>
      <w:r>
        <w:rPr>
          <w:rFonts w:ascii="Arial" w:eastAsia="Times New Roman" w:hAnsi="Arial" w:cs="Arial"/>
          <w:color w:val="555555"/>
          <w:sz w:val="32"/>
          <w:szCs w:val="32"/>
          <w:lang w:eastAsia="en-US"/>
        </w:rPr>
        <w:t xml:space="preserve"> button.</w:t>
      </w:r>
    </w:p>
    <w:p w:rsidR="009E1091" w:rsidRPr="009E1091" w:rsidRDefault="009E1091" w:rsidP="009E1091">
      <w:pPr>
        <w:pStyle w:val="ListParagraph"/>
        <w:tabs>
          <w:tab w:val="left" w:pos="2520"/>
        </w:tabs>
        <w:spacing w:before="0" w:after="160" w:line="259" w:lineRule="auto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</w:p>
    <w:p w:rsidR="00067689" w:rsidRDefault="00972BFF" w:rsidP="00CB5A5D">
      <w:pPr>
        <w:pStyle w:val="ListParagraph"/>
        <w:tabs>
          <w:tab w:val="left" w:pos="720"/>
          <w:tab w:val="left" w:pos="2520"/>
        </w:tabs>
        <w:spacing w:before="0" w:after="160" w:line="259" w:lineRule="auto"/>
        <w:ind w:hanging="720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  <w:lang w:val="en-IN" w:eastAsia="en-IN"/>
        </w:rPr>
        <w:drawing>
          <wp:inline distT="0" distB="0" distL="0" distR="0">
            <wp:extent cx="6120738" cy="344291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26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00" cy="344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FF" w:rsidRDefault="00972BFF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</w:p>
    <w:p w:rsidR="00972BFF" w:rsidRDefault="00972BFF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</w:p>
    <w:p w:rsidR="00A5166F" w:rsidRDefault="00A5166F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</w:p>
    <w:p w:rsidR="00A5166F" w:rsidRDefault="00A5166F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</w:p>
    <w:p w:rsidR="00A5166F" w:rsidRDefault="00A5166F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</w:p>
    <w:p w:rsidR="00A5166F" w:rsidRDefault="00A5166F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</w:p>
    <w:p w:rsidR="00A5166F" w:rsidRDefault="00A5166F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</w:p>
    <w:p w:rsidR="00972BFF" w:rsidRDefault="00A5166F" w:rsidP="00CB5A5D">
      <w:pPr>
        <w:pStyle w:val="ListParagraph"/>
        <w:numPr>
          <w:ilvl w:val="0"/>
          <w:numId w:val="16"/>
        </w:numPr>
        <w:tabs>
          <w:tab w:val="left" w:pos="2520"/>
        </w:tabs>
        <w:spacing w:before="0" w:after="160" w:line="259" w:lineRule="auto"/>
        <w:ind w:left="426" w:hanging="426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  <w:bookmarkStart w:id="0" w:name="_GoBack"/>
      <w:bookmarkEnd w:id="0"/>
      <w:r>
        <w:rPr>
          <w:rFonts w:ascii="Arial" w:eastAsia="Times New Roman" w:hAnsi="Arial" w:cs="Arial"/>
          <w:color w:val="555555"/>
          <w:sz w:val="32"/>
          <w:szCs w:val="32"/>
          <w:lang w:eastAsia="en-US"/>
        </w:rPr>
        <w:t>Take a</w:t>
      </w:r>
      <w:r w:rsidR="009E1091">
        <w:rPr>
          <w:rFonts w:ascii="Arial" w:eastAsia="Times New Roman" w:hAnsi="Arial" w:cs="Arial"/>
          <w:color w:val="555555"/>
          <w:sz w:val="32"/>
          <w:szCs w:val="32"/>
          <w:lang w:eastAsia="en-US"/>
        </w:rPr>
        <w:t xml:space="preserve"> print out of </w:t>
      </w:r>
      <w:r>
        <w:rPr>
          <w:rFonts w:ascii="Arial" w:eastAsia="Times New Roman" w:hAnsi="Arial" w:cs="Arial"/>
          <w:color w:val="555555"/>
          <w:sz w:val="32"/>
          <w:szCs w:val="32"/>
          <w:lang w:eastAsia="en-US"/>
        </w:rPr>
        <w:t xml:space="preserve">the generated </w:t>
      </w:r>
      <w:r w:rsidRPr="00DA37A6">
        <w:rPr>
          <w:rFonts w:ascii="Arial" w:eastAsia="Times New Roman" w:hAnsi="Arial" w:cs="Arial"/>
          <w:i/>
          <w:iCs/>
          <w:color w:val="0673A5" w:themeColor="text2" w:themeShade="BF"/>
          <w:sz w:val="32"/>
          <w:szCs w:val="32"/>
          <w:lang w:eastAsia="en-US"/>
        </w:rPr>
        <w:t>ENROLLMENT FORM</w:t>
      </w:r>
      <w:r w:rsidRPr="00DA37A6">
        <w:rPr>
          <w:rFonts w:ascii="Arial" w:eastAsia="Times New Roman" w:hAnsi="Arial" w:cs="Arial"/>
          <w:color w:val="0673A5" w:themeColor="text2" w:themeShade="BF"/>
          <w:sz w:val="32"/>
          <w:szCs w:val="32"/>
          <w:lang w:eastAsia="en-US"/>
        </w:rPr>
        <w:t xml:space="preserve"> </w:t>
      </w:r>
      <w:r>
        <w:rPr>
          <w:rFonts w:ascii="Arial" w:eastAsia="Times New Roman" w:hAnsi="Arial" w:cs="Arial"/>
          <w:color w:val="555555"/>
          <w:sz w:val="32"/>
          <w:szCs w:val="32"/>
          <w:lang w:eastAsia="en-US"/>
        </w:rPr>
        <w:t>and submit to your program</w:t>
      </w:r>
      <w:r w:rsidR="009E1091">
        <w:rPr>
          <w:rFonts w:ascii="Arial" w:eastAsia="Times New Roman" w:hAnsi="Arial" w:cs="Arial"/>
          <w:color w:val="555555"/>
          <w:sz w:val="32"/>
          <w:szCs w:val="32"/>
          <w:lang w:eastAsia="en-US"/>
        </w:rPr>
        <w:t xml:space="preserve"> officer </w:t>
      </w:r>
      <w:r>
        <w:rPr>
          <w:rFonts w:ascii="Arial" w:eastAsia="Times New Roman" w:hAnsi="Arial" w:cs="Arial"/>
          <w:color w:val="555555"/>
          <w:sz w:val="32"/>
          <w:szCs w:val="32"/>
          <w:lang w:eastAsia="en-US"/>
        </w:rPr>
        <w:t>for further proceedings.</w:t>
      </w:r>
    </w:p>
    <w:p w:rsidR="00972BFF" w:rsidRDefault="00972BFF" w:rsidP="00CB5A5D">
      <w:pPr>
        <w:pStyle w:val="ListParagraph"/>
        <w:tabs>
          <w:tab w:val="left" w:pos="2520"/>
        </w:tabs>
        <w:spacing w:before="0" w:after="160" w:line="259" w:lineRule="auto"/>
        <w:ind w:hanging="720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  <w:lang w:val="en-IN" w:eastAsia="en-IN"/>
        </w:rPr>
        <w:lastRenderedPageBreak/>
        <w:drawing>
          <wp:inline distT="0" distB="0" distL="0" distR="0">
            <wp:extent cx="6205552" cy="3490623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27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358" cy="349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6F" w:rsidRDefault="00A5166F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</w:p>
    <w:p w:rsidR="00A5166F" w:rsidRPr="00A5166F" w:rsidRDefault="00A5166F" w:rsidP="00CB5A5D">
      <w:pPr>
        <w:tabs>
          <w:tab w:val="left" w:pos="2520"/>
        </w:tabs>
        <w:spacing w:before="0" w:after="160" w:line="259" w:lineRule="auto"/>
        <w:ind w:left="360" w:hanging="360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  <w:r w:rsidRPr="00DA37A6">
        <w:rPr>
          <w:rFonts w:ascii="Arial" w:eastAsia="Times New Roman" w:hAnsi="Arial" w:cs="Arial"/>
          <w:b/>
          <w:bCs/>
          <w:color w:val="555555"/>
          <w:sz w:val="32"/>
          <w:szCs w:val="32"/>
          <w:lang w:eastAsia="en-US"/>
        </w:rPr>
        <w:t>NOTE</w:t>
      </w:r>
      <w:r>
        <w:rPr>
          <w:rFonts w:ascii="Arial" w:eastAsia="Times New Roman" w:hAnsi="Arial" w:cs="Arial"/>
          <w:color w:val="555555"/>
          <w:sz w:val="32"/>
          <w:szCs w:val="32"/>
          <w:lang w:eastAsia="en-US"/>
        </w:rPr>
        <w:t xml:space="preserve">: You can take print out by pressing </w:t>
      </w:r>
      <w:proofErr w:type="spellStart"/>
      <w:r w:rsidRPr="00DA37A6">
        <w:rPr>
          <w:rFonts w:ascii="Arial" w:eastAsia="Times New Roman" w:hAnsi="Arial" w:cs="Arial"/>
          <w:i/>
          <w:iCs/>
          <w:color w:val="0673A5" w:themeColor="text2" w:themeShade="BF"/>
          <w:sz w:val="32"/>
          <w:szCs w:val="32"/>
          <w:lang w:eastAsia="en-US"/>
        </w:rPr>
        <w:t>ctrl+p</w:t>
      </w:r>
      <w:proofErr w:type="spellEnd"/>
      <w:r>
        <w:rPr>
          <w:rFonts w:ascii="Arial" w:eastAsia="Times New Roman" w:hAnsi="Arial" w:cs="Arial"/>
          <w:color w:val="555555"/>
          <w:sz w:val="32"/>
          <w:szCs w:val="32"/>
          <w:lang w:eastAsia="en-US"/>
        </w:rPr>
        <w:t>.</w:t>
      </w:r>
    </w:p>
    <w:p w:rsidR="00A5166F" w:rsidRPr="00A5166F" w:rsidRDefault="00A5166F" w:rsidP="00A5166F">
      <w:pPr>
        <w:tabs>
          <w:tab w:val="left" w:pos="2520"/>
        </w:tabs>
        <w:spacing w:before="0" w:after="160" w:line="259" w:lineRule="auto"/>
        <w:rPr>
          <w:rFonts w:ascii="Arial" w:eastAsia="Times New Roman" w:hAnsi="Arial" w:cs="Arial"/>
          <w:color w:val="555555"/>
          <w:sz w:val="32"/>
          <w:szCs w:val="32"/>
          <w:lang w:eastAsia="en-US"/>
        </w:rPr>
      </w:pPr>
    </w:p>
    <w:sectPr w:rsidR="00A5166F" w:rsidRPr="00A5166F" w:rsidSect="001D21A0">
      <w:headerReference w:type="default" r:id="rId19"/>
      <w:pgSz w:w="12240" w:h="15840"/>
      <w:pgMar w:top="1440" w:right="1440" w:bottom="1440" w:left="1440" w:header="720" w:footer="720" w:gutter="0"/>
      <w:pgBorders w:offsetFrom="page">
        <w:top w:val="single" w:sz="18" w:space="24" w:color="F56617" w:themeColor="accent6"/>
        <w:left w:val="single" w:sz="18" w:space="24" w:color="F56617" w:themeColor="accent6"/>
        <w:bottom w:val="single" w:sz="18" w:space="24" w:color="F56617" w:themeColor="accent6"/>
        <w:right w:val="single" w:sz="18" w:space="24" w:color="F56617" w:themeColor="accent6"/>
      </w:pgBorders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0D0" w:rsidRDefault="005060D0">
      <w:pPr>
        <w:spacing w:after="0" w:line="240" w:lineRule="auto"/>
      </w:pPr>
      <w:r>
        <w:separator/>
      </w:r>
    </w:p>
  </w:endnote>
  <w:endnote w:type="continuationSeparator" w:id="0">
    <w:p w:rsidR="005060D0" w:rsidRDefault="00506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0D0" w:rsidRDefault="005060D0">
      <w:pPr>
        <w:spacing w:after="0" w:line="240" w:lineRule="auto"/>
      </w:pPr>
      <w:r>
        <w:separator/>
      </w:r>
    </w:p>
  </w:footnote>
  <w:footnote w:type="continuationSeparator" w:id="0">
    <w:p w:rsidR="005060D0" w:rsidRDefault="00506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842" w:rsidRDefault="00F13842">
    <w:pPr>
      <w:pStyle w:val="Header"/>
    </w:pPr>
  </w:p>
  <w:p w:rsidR="00F13842" w:rsidRDefault="00F1384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5299"/>
    <w:multiLevelType w:val="hybridMultilevel"/>
    <w:tmpl w:val="D018DC8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933A51"/>
    <w:multiLevelType w:val="hybridMultilevel"/>
    <w:tmpl w:val="CEB483E6"/>
    <w:lvl w:ilvl="0" w:tplc="8E8E67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D6F14"/>
    <w:multiLevelType w:val="hybridMultilevel"/>
    <w:tmpl w:val="29DAD570"/>
    <w:lvl w:ilvl="0" w:tplc="40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14CEF"/>
    <w:multiLevelType w:val="hybridMultilevel"/>
    <w:tmpl w:val="09E88DA8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23893"/>
    <w:multiLevelType w:val="hybridMultilevel"/>
    <w:tmpl w:val="586A5F0C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4B36F1"/>
    <w:multiLevelType w:val="hybridMultilevel"/>
    <w:tmpl w:val="0B6ED8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9964FA"/>
    <w:multiLevelType w:val="hybridMultilevel"/>
    <w:tmpl w:val="B96AA30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2511BD"/>
    <w:multiLevelType w:val="hybridMultilevel"/>
    <w:tmpl w:val="755EF5B4"/>
    <w:lvl w:ilvl="0" w:tplc="40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>
    <w:nsid w:val="42807744"/>
    <w:multiLevelType w:val="hybridMultilevel"/>
    <w:tmpl w:val="73B8C87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A77BFC"/>
    <w:multiLevelType w:val="hybridMultilevel"/>
    <w:tmpl w:val="8E26E134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EAB449D"/>
    <w:multiLevelType w:val="hybridMultilevel"/>
    <w:tmpl w:val="37FC3F2E"/>
    <w:lvl w:ilvl="0" w:tplc="4009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2">
    <w:nsid w:val="51CE11F4"/>
    <w:multiLevelType w:val="hybridMultilevel"/>
    <w:tmpl w:val="0F34AF0E"/>
    <w:lvl w:ilvl="0" w:tplc="400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D13D71"/>
    <w:multiLevelType w:val="hybridMultilevel"/>
    <w:tmpl w:val="A26A6A5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9A495A"/>
    <w:multiLevelType w:val="hybridMultilevel"/>
    <w:tmpl w:val="72500438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B7E2058"/>
    <w:multiLevelType w:val="multilevel"/>
    <w:tmpl w:val="F4086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857112"/>
    <w:multiLevelType w:val="hybridMultilevel"/>
    <w:tmpl w:val="B2D650C2"/>
    <w:lvl w:ilvl="0" w:tplc="4009000B">
      <w:start w:val="1"/>
      <w:numFmt w:val="bullet"/>
      <w:lvlText w:val=""/>
      <w:lvlJc w:val="left"/>
      <w:pPr>
        <w:ind w:left="82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</w:abstractNum>
  <w:abstractNum w:abstractNumId="19">
    <w:nsid w:val="742161C4"/>
    <w:multiLevelType w:val="hybridMultilevel"/>
    <w:tmpl w:val="CAEAF458"/>
    <w:lvl w:ilvl="0" w:tplc="7622770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36"/>
        <w:szCs w:val="36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4"/>
  </w:num>
  <w:num w:numId="5">
    <w:abstractNumId w:val="17"/>
  </w:num>
  <w:num w:numId="6">
    <w:abstractNumId w:val="12"/>
  </w:num>
  <w:num w:numId="7">
    <w:abstractNumId w:val="19"/>
  </w:num>
  <w:num w:numId="8">
    <w:abstractNumId w:val="11"/>
  </w:num>
  <w:num w:numId="9">
    <w:abstractNumId w:val="1"/>
  </w:num>
  <w:num w:numId="10">
    <w:abstractNumId w:val="6"/>
  </w:num>
  <w:num w:numId="11">
    <w:abstractNumId w:val="10"/>
  </w:num>
  <w:num w:numId="12">
    <w:abstractNumId w:val="16"/>
  </w:num>
  <w:num w:numId="13">
    <w:abstractNumId w:val="0"/>
  </w:num>
  <w:num w:numId="14">
    <w:abstractNumId w:val="3"/>
  </w:num>
  <w:num w:numId="15">
    <w:abstractNumId w:val="2"/>
  </w:num>
  <w:num w:numId="16">
    <w:abstractNumId w:val="7"/>
  </w:num>
  <w:num w:numId="17">
    <w:abstractNumId w:val="18"/>
  </w:num>
  <w:num w:numId="18">
    <w:abstractNumId w:val="8"/>
  </w:num>
  <w:num w:numId="19">
    <w:abstractNumId w:val="15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EE3CA4"/>
    <w:rsid w:val="00000F7E"/>
    <w:rsid w:val="00015C7F"/>
    <w:rsid w:val="000657C2"/>
    <w:rsid w:val="00067689"/>
    <w:rsid w:val="0012525C"/>
    <w:rsid w:val="001D21A0"/>
    <w:rsid w:val="002129FD"/>
    <w:rsid w:val="00223F45"/>
    <w:rsid w:val="002854E7"/>
    <w:rsid w:val="003340A5"/>
    <w:rsid w:val="00347FDA"/>
    <w:rsid w:val="00394CA7"/>
    <w:rsid w:val="003C4B65"/>
    <w:rsid w:val="003F4119"/>
    <w:rsid w:val="005060D0"/>
    <w:rsid w:val="00531AAF"/>
    <w:rsid w:val="00543D68"/>
    <w:rsid w:val="005B24C0"/>
    <w:rsid w:val="005D172C"/>
    <w:rsid w:val="006321FC"/>
    <w:rsid w:val="006E3254"/>
    <w:rsid w:val="007E088D"/>
    <w:rsid w:val="008D58F1"/>
    <w:rsid w:val="00953726"/>
    <w:rsid w:val="009613A5"/>
    <w:rsid w:val="00972BFF"/>
    <w:rsid w:val="009E1091"/>
    <w:rsid w:val="00A14FB1"/>
    <w:rsid w:val="00A5166F"/>
    <w:rsid w:val="00A90470"/>
    <w:rsid w:val="00B41C3C"/>
    <w:rsid w:val="00CB5A5D"/>
    <w:rsid w:val="00D0296B"/>
    <w:rsid w:val="00D072F6"/>
    <w:rsid w:val="00D73076"/>
    <w:rsid w:val="00DA37A6"/>
    <w:rsid w:val="00DB0671"/>
    <w:rsid w:val="00E76A13"/>
    <w:rsid w:val="00E96E48"/>
    <w:rsid w:val="00EE3CA4"/>
    <w:rsid w:val="00F13842"/>
    <w:rsid w:val="00F3405B"/>
    <w:rsid w:val="00F82743"/>
    <w:rsid w:val="00FB7638"/>
    <w:rsid w:val="00FC20B9"/>
    <w:rsid w:val="00FC5EF3"/>
    <w:rsid w:val="00FF6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E48"/>
  </w:style>
  <w:style w:type="paragraph" w:styleId="Heading1">
    <w:name w:val="heading 1"/>
    <w:basedOn w:val="Normal"/>
    <w:next w:val="Normal"/>
    <w:link w:val="Heading1Char"/>
    <w:uiPriority w:val="9"/>
    <w:qFormat/>
    <w:rsid w:val="00E96E48"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6E48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6E48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6E48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6E48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6E48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6E48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6E48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6E48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6E48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Heading2Char">
    <w:name w:val="Heading 2 Char"/>
    <w:basedOn w:val="DefaultParagraphFont"/>
    <w:link w:val="Heading2"/>
    <w:uiPriority w:val="9"/>
    <w:rsid w:val="00E96E48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E96E48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rsid w:val="00E96E48"/>
    <w:pPr>
      <w:spacing w:after="0" w:line="240" w:lineRule="auto"/>
    </w:pPr>
    <w:tblPr>
      <w:tblInd w:w="0" w:type="dxa"/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96E48"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96E48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6E48"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E96E48"/>
    <w:rPr>
      <w:caps/>
      <w:color w:val="757575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rsid w:val="00E96E48"/>
    <w:pPr>
      <w:ind w:left="720"/>
      <w:contextualSpacing/>
    </w:pPr>
  </w:style>
  <w:style w:type="character" w:styleId="SubtleReference">
    <w:name w:val="Subtle Reference"/>
    <w:uiPriority w:val="31"/>
    <w:qFormat/>
    <w:rsid w:val="00E96E48"/>
    <w:rPr>
      <w:b w:val="0"/>
      <w:bCs w:val="0"/>
      <w:color w:val="099BDD" w:themeColor="text2"/>
    </w:rPr>
  </w:style>
  <w:style w:type="character" w:styleId="SubtleEmphasis">
    <w:name w:val="Subtle Emphasis"/>
    <w:uiPriority w:val="19"/>
    <w:qFormat/>
    <w:rsid w:val="00E96E48"/>
    <w:rPr>
      <w:i/>
      <w:iCs/>
      <w:color w:val="044D6E" w:themeColor="text2" w:themeShade="80"/>
    </w:rPr>
  </w:style>
  <w:style w:type="character" w:styleId="Emphasis">
    <w:name w:val="Emphasis"/>
    <w:uiPriority w:val="20"/>
    <w:qFormat/>
    <w:rsid w:val="00E96E48"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E96E48"/>
    <w:pPr>
      <w:ind w:left="1080" w:right="1080"/>
      <w:jc w:val="center"/>
    </w:pPr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96E48"/>
    <w:rPr>
      <w:i/>
      <w:iCs/>
      <w:sz w:val="24"/>
      <w:szCs w:val="24"/>
    </w:rPr>
  </w:style>
  <w:style w:type="character" w:styleId="IntenseEmphasis">
    <w:name w:val="Intense Emphasis"/>
    <w:uiPriority w:val="21"/>
    <w:qFormat/>
    <w:rsid w:val="00E96E48"/>
    <w:rPr>
      <w:b/>
      <w:bCs/>
      <w:caps/>
      <w:color w:val="044D6E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6E48"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6E48"/>
    <w:rPr>
      <w:color w:val="099BD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96E48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E96E48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E96E48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E96E48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E96E48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E96E48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rsid w:val="00E96E48"/>
    <w:pPr>
      <w:spacing w:after="0" w:line="240" w:lineRule="auto"/>
    </w:pPr>
  </w:style>
  <w:style w:type="character" w:styleId="BookTitle">
    <w:name w:val="Book Title"/>
    <w:uiPriority w:val="33"/>
    <w:qFormat/>
    <w:rsid w:val="00E96E48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96E48"/>
    <w:rPr>
      <w:b/>
      <w:bCs/>
      <w:color w:val="0673A5" w:themeColor="text2" w:themeShade="BF"/>
      <w:sz w:val="16"/>
      <w:szCs w:val="16"/>
    </w:rPr>
  </w:style>
  <w:style w:type="character" w:styleId="IntenseReference">
    <w:name w:val="Intense Reference"/>
    <w:uiPriority w:val="32"/>
    <w:qFormat/>
    <w:rsid w:val="00E96E48"/>
    <w:rPr>
      <w:b w:val="0"/>
      <w:bCs w:val="0"/>
      <w:i/>
      <w:iCs/>
      <w:caps/>
      <w:color w:val="099BDD" w:themeColor="text2"/>
    </w:rPr>
  </w:style>
  <w:style w:type="character" w:customStyle="1" w:styleId="NoSpacingChar">
    <w:name w:val="No Spacing Char"/>
    <w:basedOn w:val="DefaultParagraphFont"/>
    <w:link w:val="NoSpacing"/>
    <w:uiPriority w:val="1"/>
    <w:rsid w:val="00E96E48"/>
  </w:style>
  <w:style w:type="character" w:styleId="Strong">
    <w:name w:val="Strong"/>
    <w:uiPriority w:val="22"/>
    <w:qFormat/>
    <w:rsid w:val="00E96E48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6E48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9613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384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842"/>
  </w:style>
  <w:style w:type="paragraph" w:styleId="Footer">
    <w:name w:val="footer"/>
    <w:basedOn w:val="Normal"/>
    <w:link w:val="FooterChar"/>
    <w:uiPriority w:val="99"/>
    <w:unhideWhenUsed/>
    <w:rsid w:val="00F1384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842"/>
  </w:style>
  <w:style w:type="paragraph" w:styleId="BalloonText">
    <w:name w:val="Balloon Text"/>
    <w:basedOn w:val="Normal"/>
    <w:link w:val="BalloonTextChar"/>
    <w:uiPriority w:val="99"/>
    <w:semiHidden/>
    <w:unhideWhenUsed/>
    <w:rsid w:val="0095372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diagramLayout" Target="diagrams/layout1.xm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ss%20Anto\AppData\Roaming\Microsoft\Templates\Banded%20design%20(blank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963A8AC-A675-45E9-9E12-1C7F4AD1E43D}" type="doc">
      <dgm:prSet loTypeId="urn:microsoft.com/office/officeart/2005/8/layout/bProcess3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F31A2A6A-93D5-4B0A-B20F-BE5848DA1656}">
      <dgm:prSet phldrT="[Text]"/>
      <dgm:spPr/>
      <dgm:t>
        <a:bodyPr/>
        <a:lstStyle/>
        <a:p>
          <a:r>
            <a:rPr lang="en-US"/>
            <a:t>LAUNCH WEBSITE</a:t>
          </a:r>
        </a:p>
      </dgm:t>
    </dgm:pt>
    <dgm:pt modelId="{26889862-F746-4B98-A1A0-5FDCB7EBFC22}" type="parTrans" cxnId="{BDA06B1F-ACDF-4D11-A7EF-7322392B7444}">
      <dgm:prSet/>
      <dgm:spPr/>
      <dgm:t>
        <a:bodyPr/>
        <a:lstStyle/>
        <a:p>
          <a:endParaRPr lang="en-US"/>
        </a:p>
      </dgm:t>
    </dgm:pt>
    <dgm:pt modelId="{38DCB62C-22A9-4070-891F-3C774655D091}" type="sibTrans" cxnId="{BDA06B1F-ACDF-4D11-A7EF-7322392B7444}">
      <dgm:prSet/>
      <dgm:spPr/>
      <dgm:t>
        <a:bodyPr/>
        <a:lstStyle/>
        <a:p>
          <a:endParaRPr lang="en-US"/>
        </a:p>
      </dgm:t>
    </dgm:pt>
    <dgm:pt modelId="{75281E34-06FC-4D84-8135-D4279D6ACABB}">
      <dgm:prSet phldrT="[Text]"/>
      <dgm:spPr/>
      <dgm:t>
        <a:bodyPr/>
        <a:lstStyle/>
        <a:p>
          <a:r>
            <a:rPr lang="en-US"/>
            <a:t>ENROLL ONLINE</a:t>
          </a:r>
        </a:p>
      </dgm:t>
    </dgm:pt>
    <dgm:pt modelId="{65F5B24A-3B2E-439D-BEFF-E24A53A61EA8}" type="parTrans" cxnId="{A11E3FE5-2C7D-4DF7-A320-09A96CDE9DCE}">
      <dgm:prSet/>
      <dgm:spPr/>
      <dgm:t>
        <a:bodyPr/>
        <a:lstStyle/>
        <a:p>
          <a:endParaRPr lang="en-US"/>
        </a:p>
      </dgm:t>
    </dgm:pt>
    <dgm:pt modelId="{67AB6DF7-C89E-4BB7-9C21-E9A0B617140D}" type="sibTrans" cxnId="{A11E3FE5-2C7D-4DF7-A320-09A96CDE9DCE}">
      <dgm:prSet/>
      <dgm:spPr/>
      <dgm:t>
        <a:bodyPr/>
        <a:lstStyle/>
        <a:p>
          <a:endParaRPr lang="en-US"/>
        </a:p>
      </dgm:t>
    </dgm:pt>
    <dgm:pt modelId="{CB28EEB9-7689-48F5-AED9-41F946D3EBCE}">
      <dgm:prSet phldrT="[Text]"/>
      <dgm:spPr/>
      <dgm:t>
        <a:bodyPr/>
        <a:lstStyle/>
        <a:p>
          <a:r>
            <a:rPr lang="en-US"/>
            <a:t>UNIT NUMBER</a:t>
          </a:r>
        </a:p>
      </dgm:t>
    </dgm:pt>
    <dgm:pt modelId="{E7D31CF0-8542-4C2B-A67F-F14E24B3A710}" type="parTrans" cxnId="{D47D4087-AEEC-479F-8CD9-E5662BFBB212}">
      <dgm:prSet/>
      <dgm:spPr/>
      <dgm:t>
        <a:bodyPr/>
        <a:lstStyle/>
        <a:p>
          <a:endParaRPr lang="en-US"/>
        </a:p>
      </dgm:t>
    </dgm:pt>
    <dgm:pt modelId="{A49C2A3D-28D3-4CB0-9B70-FA60162C766F}" type="sibTrans" cxnId="{D47D4087-AEEC-479F-8CD9-E5662BFBB212}">
      <dgm:prSet/>
      <dgm:spPr/>
      <dgm:t>
        <a:bodyPr/>
        <a:lstStyle/>
        <a:p>
          <a:endParaRPr lang="en-US"/>
        </a:p>
      </dgm:t>
    </dgm:pt>
    <dgm:pt modelId="{02344FD9-4059-43BB-8E35-A9DB4C102659}">
      <dgm:prSet phldrT="[Text]"/>
      <dgm:spPr/>
      <dgm:t>
        <a:bodyPr/>
        <a:lstStyle/>
        <a:p>
          <a:r>
            <a:rPr lang="en-US"/>
            <a:t>DETAILS</a:t>
          </a:r>
        </a:p>
      </dgm:t>
    </dgm:pt>
    <dgm:pt modelId="{73A821AB-534D-4676-8F6A-D691A4B7822B}" type="parTrans" cxnId="{70858D0A-E491-486D-95DC-24062D52A939}">
      <dgm:prSet/>
      <dgm:spPr/>
      <dgm:t>
        <a:bodyPr/>
        <a:lstStyle/>
        <a:p>
          <a:endParaRPr lang="en-US"/>
        </a:p>
      </dgm:t>
    </dgm:pt>
    <dgm:pt modelId="{CFC4FCD5-1E74-46BB-9DC3-2078CB8D4C8C}" type="sibTrans" cxnId="{70858D0A-E491-486D-95DC-24062D52A939}">
      <dgm:prSet/>
      <dgm:spPr/>
      <dgm:t>
        <a:bodyPr/>
        <a:lstStyle/>
        <a:p>
          <a:endParaRPr lang="en-US"/>
        </a:p>
      </dgm:t>
    </dgm:pt>
    <dgm:pt modelId="{ABD46F7D-86E1-4497-80D5-863824B684AF}">
      <dgm:prSet phldrT="[Text]"/>
      <dgm:spPr/>
      <dgm:t>
        <a:bodyPr/>
        <a:lstStyle/>
        <a:p>
          <a:r>
            <a:rPr lang="en-US"/>
            <a:t>VERIFICATION</a:t>
          </a:r>
        </a:p>
      </dgm:t>
    </dgm:pt>
    <dgm:pt modelId="{A2CD269B-26AA-4E6D-9D31-F8E8DD32805A}" type="parTrans" cxnId="{305D3A17-0641-4191-B7C4-A4E4694FF2AA}">
      <dgm:prSet/>
      <dgm:spPr/>
      <dgm:t>
        <a:bodyPr/>
        <a:lstStyle/>
        <a:p>
          <a:endParaRPr lang="en-US"/>
        </a:p>
      </dgm:t>
    </dgm:pt>
    <dgm:pt modelId="{F47E99AC-9AB7-4052-9B1C-3B3FC21481E2}" type="sibTrans" cxnId="{305D3A17-0641-4191-B7C4-A4E4694FF2AA}">
      <dgm:prSet/>
      <dgm:spPr/>
      <dgm:t>
        <a:bodyPr/>
        <a:lstStyle/>
        <a:p>
          <a:endParaRPr lang="en-US"/>
        </a:p>
      </dgm:t>
    </dgm:pt>
    <dgm:pt modelId="{3A99D987-20F7-4FA1-825B-4DEB89C79E91}">
      <dgm:prSet/>
      <dgm:spPr/>
      <dgm:t>
        <a:bodyPr/>
        <a:lstStyle/>
        <a:p>
          <a:r>
            <a:rPr lang="en-US"/>
            <a:t>PRINT ENROLLMENT FORM</a:t>
          </a:r>
        </a:p>
      </dgm:t>
    </dgm:pt>
    <dgm:pt modelId="{76F9F07F-8149-4D9E-8555-0598E7B833AF}" type="parTrans" cxnId="{2C3C8377-2A2A-4E1F-B35E-6B1773F35F12}">
      <dgm:prSet/>
      <dgm:spPr/>
      <dgm:t>
        <a:bodyPr/>
        <a:lstStyle/>
        <a:p>
          <a:endParaRPr lang="en-US"/>
        </a:p>
      </dgm:t>
    </dgm:pt>
    <dgm:pt modelId="{2FB9FEF8-8CAE-4E17-AF07-7ED78581A808}" type="sibTrans" cxnId="{2C3C8377-2A2A-4E1F-B35E-6B1773F35F12}">
      <dgm:prSet/>
      <dgm:spPr/>
      <dgm:t>
        <a:bodyPr/>
        <a:lstStyle/>
        <a:p>
          <a:endParaRPr lang="en-US"/>
        </a:p>
      </dgm:t>
    </dgm:pt>
    <dgm:pt modelId="{B5246EE6-5622-46B4-A00F-52F355F51194}" type="pres">
      <dgm:prSet presAssocID="{A963A8AC-A675-45E9-9E12-1C7F4AD1E43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608C34A9-551E-4A9C-AC6B-8ADC867D8FEC}" type="pres">
      <dgm:prSet presAssocID="{F31A2A6A-93D5-4B0A-B20F-BE5848DA1656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99A373FF-6BE9-44D8-BD33-8AECCAEEDC43}" type="pres">
      <dgm:prSet presAssocID="{38DCB62C-22A9-4070-891F-3C774655D091}" presName="sibTrans" presStyleLbl="sibTrans1D1" presStyleIdx="0" presStyleCnt="5"/>
      <dgm:spPr/>
      <dgm:t>
        <a:bodyPr/>
        <a:lstStyle/>
        <a:p>
          <a:endParaRPr lang="en-IN"/>
        </a:p>
      </dgm:t>
    </dgm:pt>
    <dgm:pt modelId="{1D3DB723-96E5-47A3-9CF0-A927698BB1C3}" type="pres">
      <dgm:prSet presAssocID="{38DCB62C-22A9-4070-891F-3C774655D091}" presName="connectorText" presStyleLbl="sibTrans1D1" presStyleIdx="0" presStyleCnt="5"/>
      <dgm:spPr/>
      <dgm:t>
        <a:bodyPr/>
        <a:lstStyle/>
        <a:p>
          <a:endParaRPr lang="en-IN"/>
        </a:p>
      </dgm:t>
    </dgm:pt>
    <dgm:pt modelId="{F16765BE-9DA4-4792-AAF4-37FDE7B3D610}" type="pres">
      <dgm:prSet presAssocID="{75281E34-06FC-4D84-8135-D4279D6ACABB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69961E5-2FCC-47CF-B72B-25BCF11D959B}" type="pres">
      <dgm:prSet presAssocID="{67AB6DF7-C89E-4BB7-9C21-E9A0B617140D}" presName="sibTrans" presStyleLbl="sibTrans1D1" presStyleIdx="1" presStyleCnt="5"/>
      <dgm:spPr/>
      <dgm:t>
        <a:bodyPr/>
        <a:lstStyle/>
        <a:p>
          <a:endParaRPr lang="en-IN"/>
        </a:p>
      </dgm:t>
    </dgm:pt>
    <dgm:pt modelId="{F8387BEA-245F-4183-813C-0E92BB1FF6C0}" type="pres">
      <dgm:prSet presAssocID="{67AB6DF7-C89E-4BB7-9C21-E9A0B617140D}" presName="connectorText" presStyleLbl="sibTrans1D1" presStyleIdx="1" presStyleCnt="5"/>
      <dgm:spPr/>
      <dgm:t>
        <a:bodyPr/>
        <a:lstStyle/>
        <a:p>
          <a:endParaRPr lang="en-IN"/>
        </a:p>
      </dgm:t>
    </dgm:pt>
    <dgm:pt modelId="{0BCF087E-A8DC-4505-A73C-5D668E791825}" type="pres">
      <dgm:prSet presAssocID="{CB28EEB9-7689-48F5-AED9-41F946D3EBCE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2BAE546-9EDB-4600-AB42-DD051E3D6E14}" type="pres">
      <dgm:prSet presAssocID="{A49C2A3D-28D3-4CB0-9B70-FA60162C766F}" presName="sibTrans" presStyleLbl="sibTrans1D1" presStyleIdx="2" presStyleCnt="5"/>
      <dgm:spPr/>
      <dgm:t>
        <a:bodyPr/>
        <a:lstStyle/>
        <a:p>
          <a:endParaRPr lang="en-IN"/>
        </a:p>
      </dgm:t>
    </dgm:pt>
    <dgm:pt modelId="{9204B092-5A65-45A6-9301-56135EA73AAC}" type="pres">
      <dgm:prSet presAssocID="{A49C2A3D-28D3-4CB0-9B70-FA60162C766F}" presName="connectorText" presStyleLbl="sibTrans1D1" presStyleIdx="2" presStyleCnt="5"/>
      <dgm:spPr/>
      <dgm:t>
        <a:bodyPr/>
        <a:lstStyle/>
        <a:p>
          <a:endParaRPr lang="en-IN"/>
        </a:p>
      </dgm:t>
    </dgm:pt>
    <dgm:pt modelId="{327BF83C-A880-4D8D-A029-FE6C1A2D8771}" type="pres">
      <dgm:prSet presAssocID="{02344FD9-4059-43BB-8E35-A9DB4C10265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5267A0-1409-4BA6-BD09-81C9327A44C9}" type="pres">
      <dgm:prSet presAssocID="{CFC4FCD5-1E74-46BB-9DC3-2078CB8D4C8C}" presName="sibTrans" presStyleLbl="sibTrans1D1" presStyleIdx="3" presStyleCnt="5"/>
      <dgm:spPr/>
      <dgm:t>
        <a:bodyPr/>
        <a:lstStyle/>
        <a:p>
          <a:endParaRPr lang="en-IN"/>
        </a:p>
      </dgm:t>
    </dgm:pt>
    <dgm:pt modelId="{5264F7A4-9081-489F-90B8-1D0623D3EDD1}" type="pres">
      <dgm:prSet presAssocID="{CFC4FCD5-1E74-46BB-9DC3-2078CB8D4C8C}" presName="connectorText" presStyleLbl="sibTrans1D1" presStyleIdx="3" presStyleCnt="5"/>
      <dgm:spPr/>
      <dgm:t>
        <a:bodyPr/>
        <a:lstStyle/>
        <a:p>
          <a:endParaRPr lang="en-IN"/>
        </a:p>
      </dgm:t>
    </dgm:pt>
    <dgm:pt modelId="{903780A9-5EC4-4CFD-8C95-A32DA11716B5}" type="pres">
      <dgm:prSet presAssocID="{ABD46F7D-86E1-4497-80D5-863824B684AF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0F79B68-E864-46E4-9A9E-47A550465E7C}" type="pres">
      <dgm:prSet presAssocID="{F47E99AC-9AB7-4052-9B1C-3B3FC21481E2}" presName="sibTrans" presStyleLbl="sibTrans1D1" presStyleIdx="4" presStyleCnt="5"/>
      <dgm:spPr/>
      <dgm:t>
        <a:bodyPr/>
        <a:lstStyle/>
        <a:p>
          <a:endParaRPr lang="en-IN"/>
        </a:p>
      </dgm:t>
    </dgm:pt>
    <dgm:pt modelId="{A1DB71A4-5B5A-4C70-8C70-38F98AC2CA43}" type="pres">
      <dgm:prSet presAssocID="{F47E99AC-9AB7-4052-9B1C-3B3FC21481E2}" presName="connectorText" presStyleLbl="sibTrans1D1" presStyleIdx="4" presStyleCnt="5"/>
      <dgm:spPr/>
      <dgm:t>
        <a:bodyPr/>
        <a:lstStyle/>
        <a:p>
          <a:endParaRPr lang="en-IN"/>
        </a:p>
      </dgm:t>
    </dgm:pt>
    <dgm:pt modelId="{6F4008DF-E2AF-4540-B59D-B428ADCA38AA}" type="pres">
      <dgm:prSet presAssocID="{3A99D987-20F7-4FA1-825B-4DEB89C79E91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F2C88CBD-EB51-4E08-A1D8-BB7804030CCE}" type="presOf" srcId="{02344FD9-4059-43BB-8E35-A9DB4C102659}" destId="{327BF83C-A880-4D8D-A029-FE6C1A2D8771}" srcOrd="0" destOrd="0" presId="urn:microsoft.com/office/officeart/2005/8/layout/bProcess3"/>
    <dgm:cxn modelId="{FAAF0A59-C81F-4EEE-B70D-982794A23293}" type="presOf" srcId="{CFC4FCD5-1E74-46BB-9DC3-2078CB8D4C8C}" destId="{5264F7A4-9081-489F-90B8-1D0623D3EDD1}" srcOrd="1" destOrd="0" presId="urn:microsoft.com/office/officeart/2005/8/layout/bProcess3"/>
    <dgm:cxn modelId="{0BE02DBE-99F0-43BE-A677-84F7649032AF}" type="presOf" srcId="{67AB6DF7-C89E-4BB7-9C21-E9A0B617140D}" destId="{A69961E5-2FCC-47CF-B72B-25BCF11D959B}" srcOrd="0" destOrd="0" presId="urn:microsoft.com/office/officeart/2005/8/layout/bProcess3"/>
    <dgm:cxn modelId="{305D3A17-0641-4191-B7C4-A4E4694FF2AA}" srcId="{A963A8AC-A675-45E9-9E12-1C7F4AD1E43D}" destId="{ABD46F7D-86E1-4497-80D5-863824B684AF}" srcOrd="4" destOrd="0" parTransId="{A2CD269B-26AA-4E6D-9D31-F8E8DD32805A}" sibTransId="{F47E99AC-9AB7-4052-9B1C-3B3FC21481E2}"/>
    <dgm:cxn modelId="{C069728F-F161-45BE-A7AE-1267650F297C}" type="presOf" srcId="{A963A8AC-A675-45E9-9E12-1C7F4AD1E43D}" destId="{B5246EE6-5622-46B4-A00F-52F355F51194}" srcOrd="0" destOrd="0" presId="urn:microsoft.com/office/officeart/2005/8/layout/bProcess3"/>
    <dgm:cxn modelId="{CF3FC219-0C7A-417B-A35D-E36007CC1A55}" type="presOf" srcId="{F31A2A6A-93D5-4B0A-B20F-BE5848DA1656}" destId="{608C34A9-551E-4A9C-AC6B-8ADC867D8FEC}" srcOrd="0" destOrd="0" presId="urn:microsoft.com/office/officeart/2005/8/layout/bProcess3"/>
    <dgm:cxn modelId="{2C3C8377-2A2A-4E1F-B35E-6B1773F35F12}" srcId="{A963A8AC-A675-45E9-9E12-1C7F4AD1E43D}" destId="{3A99D987-20F7-4FA1-825B-4DEB89C79E91}" srcOrd="5" destOrd="0" parTransId="{76F9F07F-8149-4D9E-8555-0598E7B833AF}" sibTransId="{2FB9FEF8-8CAE-4E17-AF07-7ED78581A808}"/>
    <dgm:cxn modelId="{3C7991E1-1C98-4A8D-A18C-E0E7E1329799}" type="presOf" srcId="{67AB6DF7-C89E-4BB7-9C21-E9A0B617140D}" destId="{F8387BEA-245F-4183-813C-0E92BB1FF6C0}" srcOrd="1" destOrd="0" presId="urn:microsoft.com/office/officeart/2005/8/layout/bProcess3"/>
    <dgm:cxn modelId="{C4C69382-09B6-4EBA-ADB9-1EEEA3A45E40}" type="presOf" srcId="{F47E99AC-9AB7-4052-9B1C-3B3FC21481E2}" destId="{A1DB71A4-5B5A-4C70-8C70-38F98AC2CA43}" srcOrd="1" destOrd="0" presId="urn:microsoft.com/office/officeart/2005/8/layout/bProcess3"/>
    <dgm:cxn modelId="{A2F72D9E-597F-4A5B-9F7B-4FEFB7EDC12A}" type="presOf" srcId="{F47E99AC-9AB7-4052-9B1C-3B3FC21481E2}" destId="{60F79B68-E864-46E4-9A9E-47A550465E7C}" srcOrd="0" destOrd="0" presId="urn:microsoft.com/office/officeart/2005/8/layout/bProcess3"/>
    <dgm:cxn modelId="{D47D4087-AEEC-479F-8CD9-E5662BFBB212}" srcId="{A963A8AC-A675-45E9-9E12-1C7F4AD1E43D}" destId="{CB28EEB9-7689-48F5-AED9-41F946D3EBCE}" srcOrd="2" destOrd="0" parTransId="{E7D31CF0-8542-4C2B-A67F-F14E24B3A710}" sibTransId="{A49C2A3D-28D3-4CB0-9B70-FA60162C766F}"/>
    <dgm:cxn modelId="{5CE6874B-7596-4B7C-BD06-7AC15DF9429D}" type="presOf" srcId="{A49C2A3D-28D3-4CB0-9B70-FA60162C766F}" destId="{9204B092-5A65-45A6-9301-56135EA73AAC}" srcOrd="1" destOrd="0" presId="urn:microsoft.com/office/officeart/2005/8/layout/bProcess3"/>
    <dgm:cxn modelId="{D77F9B32-FC49-4E8E-9BA0-FD815E0EA55E}" type="presOf" srcId="{CFC4FCD5-1E74-46BB-9DC3-2078CB8D4C8C}" destId="{E75267A0-1409-4BA6-BD09-81C9327A44C9}" srcOrd="0" destOrd="0" presId="urn:microsoft.com/office/officeart/2005/8/layout/bProcess3"/>
    <dgm:cxn modelId="{9B9EF460-3B42-44EC-85B2-F27E846A612D}" type="presOf" srcId="{3A99D987-20F7-4FA1-825B-4DEB89C79E91}" destId="{6F4008DF-E2AF-4540-B59D-B428ADCA38AA}" srcOrd="0" destOrd="0" presId="urn:microsoft.com/office/officeart/2005/8/layout/bProcess3"/>
    <dgm:cxn modelId="{70858D0A-E491-486D-95DC-24062D52A939}" srcId="{A963A8AC-A675-45E9-9E12-1C7F4AD1E43D}" destId="{02344FD9-4059-43BB-8E35-A9DB4C102659}" srcOrd="3" destOrd="0" parTransId="{73A821AB-534D-4676-8F6A-D691A4B7822B}" sibTransId="{CFC4FCD5-1E74-46BB-9DC3-2078CB8D4C8C}"/>
    <dgm:cxn modelId="{51A0011B-E135-4FB7-97E2-D8882F0924FD}" type="presOf" srcId="{CB28EEB9-7689-48F5-AED9-41F946D3EBCE}" destId="{0BCF087E-A8DC-4505-A73C-5D668E791825}" srcOrd="0" destOrd="0" presId="urn:microsoft.com/office/officeart/2005/8/layout/bProcess3"/>
    <dgm:cxn modelId="{C586A47E-327D-4EF4-8BCD-BAB481BB63F8}" type="presOf" srcId="{A49C2A3D-28D3-4CB0-9B70-FA60162C766F}" destId="{B2BAE546-9EDB-4600-AB42-DD051E3D6E14}" srcOrd="0" destOrd="0" presId="urn:microsoft.com/office/officeart/2005/8/layout/bProcess3"/>
    <dgm:cxn modelId="{BDA06B1F-ACDF-4D11-A7EF-7322392B7444}" srcId="{A963A8AC-A675-45E9-9E12-1C7F4AD1E43D}" destId="{F31A2A6A-93D5-4B0A-B20F-BE5848DA1656}" srcOrd="0" destOrd="0" parTransId="{26889862-F746-4B98-A1A0-5FDCB7EBFC22}" sibTransId="{38DCB62C-22A9-4070-891F-3C774655D091}"/>
    <dgm:cxn modelId="{B3AC1B25-EB46-4130-AB37-9455919DF9EE}" type="presOf" srcId="{38DCB62C-22A9-4070-891F-3C774655D091}" destId="{1D3DB723-96E5-47A3-9CF0-A927698BB1C3}" srcOrd="1" destOrd="0" presId="urn:microsoft.com/office/officeart/2005/8/layout/bProcess3"/>
    <dgm:cxn modelId="{63B714F9-9183-4E5F-B3ED-94746D7FFD3A}" type="presOf" srcId="{ABD46F7D-86E1-4497-80D5-863824B684AF}" destId="{903780A9-5EC4-4CFD-8C95-A32DA11716B5}" srcOrd="0" destOrd="0" presId="urn:microsoft.com/office/officeart/2005/8/layout/bProcess3"/>
    <dgm:cxn modelId="{0AF2EF67-6D53-41C3-91D3-5DF46DA99C8B}" type="presOf" srcId="{75281E34-06FC-4D84-8135-D4279D6ACABB}" destId="{F16765BE-9DA4-4792-AAF4-37FDE7B3D610}" srcOrd="0" destOrd="0" presId="urn:microsoft.com/office/officeart/2005/8/layout/bProcess3"/>
    <dgm:cxn modelId="{E57BC591-DE16-4F32-89F0-5A651F4CEBEF}" type="presOf" srcId="{38DCB62C-22A9-4070-891F-3C774655D091}" destId="{99A373FF-6BE9-44D8-BD33-8AECCAEEDC43}" srcOrd="0" destOrd="0" presId="urn:microsoft.com/office/officeart/2005/8/layout/bProcess3"/>
    <dgm:cxn modelId="{A11E3FE5-2C7D-4DF7-A320-09A96CDE9DCE}" srcId="{A963A8AC-A675-45E9-9E12-1C7F4AD1E43D}" destId="{75281E34-06FC-4D84-8135-D4279D6ACABB}" srcOrd="1" destOrd="0" parTransId="{65F5B24A-3B2E-439D-BEFF-E24A53A61EA8}" sibTransId="{67AB6DF7-C89E-4BB7-9C21-E9A0B617140D}"/>
    <dgm:cxn modelId="{E0151BE6-2A52-4AC1-86D3-1E0501EFF139}" type="presParOf" srcId="{B5246EE6-5622-46B4-A00F-52F355F51194}" destId="{608C34A9-551E-4A9C-AC6B-8ADC867D8FEC}" srcOrd="0" destOrd="0" presId="urn:microsoft.com/office/officeart/2005/8/layout/bProcess3"/>
    <dgm:cxn modelId="{51A9837B-4621-4E2C-ACB5-3CC9F605BD64}" type="presParOf" srcId="{B5246EE6-5622-46B4-A00F-52F355F51194}" destId="{99A373FF-6BE9-44D8-BD33-8AECCAEEDC43}" srcOrd="1" destOrd="0" presId="urn:microsoft.com/office/officeart/2005/8/layout/bProcess3"/>
    <dgm:cxn modelId="{466719D6-C20C-47B4-BE7D-5F581067571F}" type="presParOf" srcId="{99A373FF-6BE9-44D8-BD33-8AECCAEEDC43}" destId="{1D3DB723-96E5-47A3-9CF0-A927698BB1C3}" srcOrd="0" destOrd="0" presId="urn:microsoft.com/office/officeart/2005/8/layout/bProcess3"/>
    <dgm:cxn modelId="{8E1998DD-6E5F-414B-8143-5E94EDC83EB7}" type="presParOf" srcId="{B5246EE6-5622-46B4-A00F-52F355F51194}" destId="{F16765BE-9DA4-4792-AAF4-37FDE7B3D610}" srcOrd="2" destOrd="0" presId="urn:microsoft.com/office/officeart/2005/8/layout/bProcess3"/>
    <dgm:cxn modelId="{64CA98BE-3043-4E41-B649-E4459F110921}" type="presParOf" srcId="{B5246EE6-5622-46B4-A00F-52F355F51194}" destId="{A69961E5-2FCC-47CF-B72B-25BCF11D959B}" srcOrd="3" destOrd="0" presId="urn:microsoft.com/office/officeart/2005/8/layout/bProcess3"/>
    <dgm:cxn modelId="{69E7D60C-8038-4772-BA39-777F4CDFBD8C}" type="presParOf" srcId="{A69961E5-2FCC-47CF-B72B-25BCF11D959B}" destId="{F8387BEA-245F-4183-813C-0E92BB1FF6C0}" srcOrd="0" destOrd="0" presId="urn:microsoft.com/office/officeart/2005/8/layout/bProcess3"/>
    <dgm:cxn modelId="{4047B27D-9983-4AAB-9BD7-F2958F8156FA}" type="presParOf" srcId="{B5246EE6-5622-46B4-A00F-52F355F51194}" destId="{0BCF087E-A8DC-4505-A73C-5D668E791825}" srcOrd="4" destOrd="0" presId="urn:microsoft.com/office/officeart/2005/8/layout/bProcess3"/>
    <dgm:cxn modelId="{1522BF05-6FAF-4ED3-8ECB-CEDCA2ABE1AA}" type="presParOf" srcId="{B5246EE6-5622-46B4-A00F-52F355F51194}" destId="{B2BAE546-9EDB-4600-AB42-DD051E3D6E14}" srcOrd="5" destOrd="0" presId="urn:microsoft.com/office/officeart/2005/8/layout/bProcess3"/>
    <dgm:cxn modelId="{0AE44755-8B12-4B05-83F0-84919F0C7C15}" type="presParOf" srcId="{B2BAE546-9EDB-4600-AB42-DD051E3D6E14}" destId="{9204B092-5A65-45A6-9301-56135EA73AAC}" srcOrd="0" destOrd="0" presId="urn:microsoft.com/office/officeart/2005/8/layout/bProcess3"/>
    <dgm:cxn modelId="{877E064B-C3CF-428D-96A9-327555480894}" type="presParOf" srcId="{B5246EE6-5622-46B4-A00F-52F355F51194}" destId="{327BF83C-A880-4D8D-A029-FE6C1A2D8771}" srcOrd="6" destOrd="0" presId="urn:microsoft.com/office/officeart/2005/8/layout/bProcess3"/>
    <dgm:cxn modelId="{6A9FB1EC-C85E-4F6B-9C2C-B3512C5D1BD8}" type="presParOf" srcId="{B5246EE6-5622-46B4-A00F-52F355F51194}" destId="{E75267A0-1409-4BA6-BD09-81C9327A44C9}" srcOrd="7" destOrd="0" presId="urn:microsoft.com/office/officeart/2005/8/layout/bProcess3"/>
    <dgm:cxn modelId="{4B0DE38F-41D4-4BC9-82A8-B47C0E527380}" type="presParOf" srcId="{E75267A0-1409-4BA6-BD09-81C9327A44C9}" destId="{5264F7A4-9081-489F-90B8-1D0623D3EDD1}" srcOrd="0" destOrd="0" presId="urn:microsoft.com/office/officeart/2005/8/layout/bProcess3"/>
    <dgm:cxn modelId="{83DB6766-5FCA-46E4-8EA3-04795B880B53}" type="presParOf" srcId="{B5246EE6-5622-46B4-A00F-52F355F51194}" destId="{903780A9-5EC4-4CFD-8C95-A32DA11716B5}" srcOrd="8" destOrd="0" presId="urn:microsoft.com/office/officeart/2005/8/layout/bProcess3"/>
    <dgm:cxn modelId="{C1869ED9-B02A-424A-967E-F66546435B4B}" type="presParOf" srcId="{B5246EE6-5622-46B4-A00F-52F355F51194}" destId="{60F79B68-E864-46E4-9A9E-47A550465E7C}" srcOrd="9" destOrd="0" presId="urn:microsoft.com/office/officeart/2005/8/layout/bProcess3"/>
    <dgm:cxn modelId="{3F078367-AF8A-48AB-B402-030C4421B75B}" type="presParOf" srcId="{60F79B68-E864-46E4-9A9E-47A550465E7C}" destId="{A1DB71A4-5B5A-4C70-8C70-38F98AC2CA43}" srcOrd="0" destOrd="0" presId="urn:microsoft.com/office/officeart/2005/8/layout/bProcess3"/>
    <dgm:cxn modelId="{4C621ECF-0284-405D-B4A8-8FF56EEC17E9}" type="presParOf" srcId="{B5246EE6-5622-46B4-A00F-52F355F51194}" destId="{6F4008DF-E2AF-4540-B59D-B428ADCA38AA}" srcOrd="10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9A373FF-6BE9-44D8-BD33-8AECCAEEDC43}">
      <dsp:nvSpPr>
        <dsp:cNvPr id="0" name=""/>
        <dsp:cNvSpPr/>
      </dsp:nvSpPr>
      <dsp:spPr>
        <a:xfrm>
          <a:off x="1719028" y="653233"/>
          <a:ext cx="3641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4141" y="4572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91230" y="696979"/>
        <a:ext cx="19737" cy="3947"/>
      </dsp:txXfrm>
    </dsp:sp>
    <dsp:sp modelId="{608C34A9-551E-4A9C-AC6B-8ADC867D8FEC}">
      <dsp:nvSpPr>
        <dsp:cNvPr id="0" name=""/>
        <dsp:cNvSpPr/>
      </dsp:nvSpPr>
      <dsp:spPr>
        <a:xfrm>
          <a:off x="4559" y="184072"/>
          <a:ext cx="1716269" cy="1029761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LAUNCH WEBSITE</a:t>
          </a:r>
        </a:p>
      </dsp:txBody>
      <dsp:txXfrm>
        <a:off x="4559" y="184072"/>
        <a:ext cx="1716269" cy="1029761"/>
      </dsp:txXfrm>
    </dsp:sp>
    <dsp:sp modelId="{A69961E5-2FCC-47CF-B72B-25BCF11D959B}">
      <dsp:nvSpPr>
        <dsp:cNvPr id="0" name=""/>
        <dsp:cNvSpPr/>
      </dsp:nvSpPr>
      <dsp:spPr>
        <a:xfrm>
          <a:off x="3830039" y="653233"/>
          <a:ext cx="3641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4141" y="45720"/>
              </a:lnTo>
            </a:path>
          </a:pathLst>
        </a:custGeom>
        <a:noFill/>
        <a:ln w="9525" cap="flat" cmpd="sng" algn="ctr">
          <a:solidFill>
            <a:schemeClr val="accent3">
              <a:hueOff val="2635724"/>
              <a:satOff val="-1298"/>
              <a:lumOff val="4608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002242" y="696979"/>
        <a:ext cx="19737" cy="3947"/>
      </dsp:txXfrm>
    </dsp:sp>
    <dsp:sp modelId="{F16765BE-9DA4-4792-AAF4-37FDE7B3D610}">
      <dsp:nvSpPr>
        <dsp:cNvPr id="0" name=""/>
        <dsp:cNvSpPr/>
      </dsp:nvSpPr>
      <dsp:spPr>
        <a:xfrm>
          <a:off x="2115570" y="184072"/>
          <a:ext cx="1716269" cy="1029761"/>
        </a:xfrm>
        <a:prstGeom prst="rect">
          <a:avLst/>
        </a:prstGeom>
        <a:solidFill>
          <a:schemeClr val="accent3">
            <a:hueOff val="2108579"/>
            <a:satOff val="-1039"/>
            <a:lumOff val="368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ENROLL ONLINE</a:t>
          </a:r>
        </a:p>
      </dsp:txBody>
      <dsp:txXfrm>
        <a:off x="2115570" y="184072"/>
        <a:ext cx="1716269" cy="1029761"/>
      </dsp:txXfrm>
    </dsp:sp>
    <dsp:sp modelId="{B2BAE546-9EDB-4600-AB42-DD051E3D6E14}">
      <dsp:nvSpPr>
        <dsp:cNvPr id="0" name=""/>
        <dsp:cNvSpPr/>
      </dsp:nvSpPr>
      <dsp:spPr>
        <a:xfrm>
          <a:off x="862693" y="1212034"/>
          <a:ext cx="4222022" cy="364141"/>
        </a:xfrm>
        <a:custGeom>
          <a:avLst/>
          <a:gdLst/>
          <a:ahLst/>
          <a:cxnLst/>
          <a:rect l="0" t="0" r="0" b="0"/>
          <a:pathLst>
            <a:path>
              <a:moveTo>
                <a:pt x="4222022" y="0"/>
              </a:moveTo>
              <a:lnTo>
                <a:pt x="4222022" y="199170"/>
              </a:lnTo>
              <a:lnTo>
                <a:pt x="0" y="199170"/>
              </a:lnTo>
              <a:lnTo>
                <a:pt x="0" y="364141"/>
              </a:lnTo>
            </a:path>
          </a:pathLst>
        </a:custGeom>
        <a:noFill/>
        <a:ln w="9525" cap="flat" cmpd="sng" algn="ctr">
          <a:solidFill>
            <a:schemeClr val="accent3">
              <a:hueOff val="5271449"/>
              <a:satOff val="-2597"/>
              <a:lumOff val="9215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867694" y="1392131"/>
        <a:ext cx="212021" cy="3947"/>
      </dsp:txXfrm>
    </dsp:sp>
    <dsp:sp modelId="{0BCF087E-A8DC-4505-A73C-5D668E791825}">
      <dsp:nvSpPr>
        <dsp:cNvPr id="0" name=""/>
        <dsp:cNvSpPr/>
      </dsp:nvSpPr>
      <dsp:spPr>
        <a:xfrm>
          <a:off x="4226581" y="184072"/>
          <a:ext cx="1716269" cy="1029761"/>
        </a:xfrm>
        <a:prstGeom prst="rect">
          <a:avLst/>
        </a:prstGeom>
        <a:solidFill>
          <a:schemeClr val="accent3">
            <a:hueOff val="4217159"/>
            <a:satOff val="-2077"/>
            <a:lumOff val="737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UNIT NUMBER</a:t>
          </a:r>
        </a:p>
      </dsp:txBody>
      <dsp:txXfrm>
        <a:off x="4226581" y="184072"/>
        <a:ext cx="1716269" cy="1029761"/>
      </dsp:txXfrm>
    </dsp:sp>
    <dsp:sp modelId="{E75267A0-1409-4BA6-BD09-81C9327A44C9}">
      <dsp:nvSpPr>
        <dsp:cNvPr id="0" name=""/>
        <dsp:cNvSpPr/>
      </dsp:nvSpPr>
      <dsp:spPr>
        <a:xfrm>
          <a:off x="1719028" y="2077736"/>
          <a:ext cx="3641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4141" y="45720"/>
              </a:lnTo>
            </a:path>
          </a:pathLst>
        </a:custGeom>
        <a:noFill/>
        <a:ln w="9525" cap="flat" cmpd="sng" algn="ctr">
          <a:solidFill>
            <a:schemeClr val="accent3">
              <a:hueOff val="7907173"/>
              <a:satOff val="-3895"/>
              <a:lumOff val="13823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91230" y="2121483"/>
        <a:ext cx="19737" cy="3947"/>
      </dsp:txXfrm>
    </dsp:sp>
    <dsp:sp modelId="{327BF83C-A880-4D8D-A029-FE6C1A2D8771}">
      <dsp:nvSpPr>
        <dsp:cNvPr id="0" name=""/>
        <dsp:cNvSpPr/>
      </dsp:nvSpPr>
      <dsp:spPr>
        <a:xfrm>
          <a:off x="4559" y="1608575"/>
          <a:ext cx="1716269" cy="1029761"/>
        </a:xfrm>
        <a:prstGeom prst="rect">
          <a:avLst/>
        </a:prstGeom>
        <a:solidFill>
          <a:schemeClr val="accent3">
            <a:hueOff val="6325739"/>
            <a:satOff val="-3116"/>
            <a:lumOff val="1105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DETAILS</a:t>
          </a:r>
        </a:p>
      </dsp:txBody>
      <dsp:txXfrm>
        <a:off x="4559" y="1608575"/>
        <a:ext cx="1716269" cy="1029761"/>
      </dsp:txXfrm>
    </dsp:sp>
    <dsp:sp modelId="{60F79B68-E864-46E4-9A9E-47A550465E7C}">
      <dsp:nvSpPr>
        <dsp:cNvPr id="0" name=""/>
        <dsp:cNvSpPr/>
      </dsp:nvSpPr>
      <dsp:spPr>
        <a:xfrm>
          <a:off x="3830039" y="2077736"/>
          <a:ext cx="3641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4141" y="45720"/>
              </a:lnTo>
            </a:path>
          </a:pathLst>
        </a:custGeom>
        <a:noFill/>
        <a:ln w="9525" cap="flat" cmpd="sng" algn="ctr">
          <a:solidFill>
            <a:schemeClr val="accent3">
              <a:hueOff val="10542897"/>
              <a:satOff val="-5193"/>
              <a:lumOff val="1843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002242" y="2121483"/>
        <a:ext cx="19737" cy="3947"/>
      </dsp:txXfrm>
    </dsp:sp>
    <dsp:sp modelId="{903780A9-5EC4-4CFD-8C95-A32DA11716B5}">
      <dsp:nvSpPr>
        <dsp:cNvPr id="0" name=""/>
        <dsp:cNvSpPr/>
      </dsp:nvSpPr>
      <dsp:spPr>
        <a:xfrm>
          <a:off x="2115570" y="1608575"/>
          <a:ext cx="1716269" cy="1029761"/>
        </a:xfrm>
        <a:prstGeom prst="rect">
          <a:avLst/>
        </a:prstGeom>
        <a:solidFill>
          <a:schemeClr val="accent3">
            <a:hueOff val="8434318"/>
            <a:satOff val="-4154"/>
            <a:lumOff val="1474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VERIFICATION</a:t>
          </a:r>
        </a:p>
      </dsp:txBody>
      <dsp:txXfrm>
        <a:off x="2115570" y="1608575"/>
        <a:ext cx="1716269" cy="1029761"/>
      </dsp:txXfrm>
    </dsp:sp>
    <dsp:sp modelId="{6F4008DF-E2AF-4540-B59D-B428ADCA38AA}">
      <dsp:nvSpPr>
        <dsp:cNvPr id="0" name=""/>
        <dsp:cNvSpPr/>
      </dsp:nvSpPr>
      <dsp:spPr>
        <a:xfrm>
          <a:off x="4226581" y="1608575"/>
          <a:ext cx="1716269" cy="1029761"/>
        </a:xfrm>
        <a:prstGeom prst="rect">
          <a:avLst/>
        </a:prstGeom>
        <a:solidFill>
          <a:schemeClr val="accent3">
            <a:hueOff val="10542897"/>
            <a:satOff val="-5193"/>
            <a:lumOff val="1843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PRINT ENROLLMENT FORM</a:t>
          </a:r>
        </a:p>
      </dsp:txBody>
      <dsp:txXfrm>
        <a:off x="4226581" y="1608575"/>
        <a:ext cx="1716269" cy="10297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7EA68D3C2254414AC39C2FEB37DE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B632D-5BBB-465E-9532-C44731D09CF0}"/>
      </w:docPartPr>
      <w:docPartBody>
        <w:p w:rsidR="00000000" w:rsidRDefault="00007CA7" w:rsidP="00007CA7">
          <w:pPr>
            <w:pStyle w:val="47EA68D3C2254414AC39C2FEB37DEBB7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07CA7"/>
    <w:rsid w:val="00007CA7"/>
    <w:rsid w:val="008D6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56ED13606D42B98FE987F6E4B7CBE6">
    <w:name w:val="0556ED13606D42B98FE987F6E4B7CBE6"/>
    <w:rsid w:val="00007CA7"/>
  </w:style>
  <w:style w:type="paragraph" w:customStyle="1" w:styleId="47EA68D3C2254414AC39C2FEB37DEBB7">
    <w:name w:val="47EA68D3C2254414AC39C2FEB37DEBB7"/>
    <w:rsid w:val="00007CA7"/>
  </w:style>
  <w:style w:type="paragraph" w:customStyle="1" w:styleId="7E0D3E89A11B45A7AF38A8706E281F89">
    <w:name w:val="7E0D3E89A11B45A7AF38A8706E281F89"/>
    <w:rsid w:val="00007CA7"/>
  </w:style>
  <w:style w:type="paragraph" w:customStyle="1" w:styleId="AB250F0D0C8244E09A0600676DEC3B35">
    <w:name w:val="AB250F0D0C8244E09A0600676DEC3B35"/>
    <w:rsid w:val="00007CA7"/>
  </w:style>
  <w:style w:type="paragraph" w:customStyle="1" w:styleId="0969DEFC11454BA2BE10AB3A1A070B42">
    <w:name w:val="0969DEFC11454BA2BE10AB3A1A070B42"/>
    <w:rsid w:val="00007CA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9086A4-808D-4E6C-B1CC-039682545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(blank).dotx</Template>
  <TotalTime>298</TotalTime>
  <Pages>7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ENROLL ONLINE</dc:title>
  <dc:creator>Jiss Anto</dc:creator>
  <cp:keywords/>
  <cp:lastModifiedBy>DEEPAK A NAIR</cp:lastModifiedBy>
  <cp:revision>14</cp:revision>
  <dcterms:created xsi:type="dcterms:W3CDTF">2016-02-21T01:39:00Z</dcterms:created>
  <dcterms:modified xsi:type="dcterms:W3CDTF">2016-02-22T13:08:00Z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