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50644759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tbl>
          <w:tblPr>
            <w:tblpPr w:leftFromText="187" w:rightFromText="187" w:vertAnchor="page" w:horzAnchor="margin" w:tblpXSpec="center" w:tblpY="5424"/>
            <w:tblW w:w="4000" w:type="pct"/>
            <w:tblBorders>
              <w:left w:val="single" w:sz="18" w:space="0" w:color="FFC000" w:themeColor="accent1"/>
            </w:tblBorders>
            <w:tblLook w:val="04A0"/>
          </w:tblPr>
          <w:tblGrid>
            <w:gridCol w:w="7672"/>
          </w:tblGrid>
          <w:tr w:rsidR="00AF3616" w:rsidTr="00AF361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F3616" w:rsidRDefault="00AF3616" w:rsidP="00AF3616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AF3616" w:rsidTr="00AF3616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AF3616" w:rsidRDefault="00AF3616" w:rsidP="00AF3616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  <w:t>PRINCIPAL APPROVAL</w:t>
                    </w:r>
                  </w:p>
                </w:sdtContent>
              </w:sdt>
            </w:tc>
          </w:tr>
          <w:tr w:rsidR="00AF3616" w:rsidTr="00AF361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F3616" w:rsidRDefault="00AF3616" w:rsidP="00AF3616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AF3616" w:rsidRDefault="00AF3616"/>
        <w:p w:rsidR="00AF3616" w:rsidRDefault="00AF3616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72"/>
          </w:tblGrid>
          <w:tr w:rsidR="00AF361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F3616" w:rsidRDefault="00AF3616">
                <w:pPr>
                  <w:pStyle w:val="NoSpacing"/>
                  <w:rPr>
                    <w:color w:val="FFC000" w:themeColor="accent1"/>
                  </w:rPr>
                </w:pPr>
              </w:p>
            </w:tc>
          </w:tr>
        </w:tbl>
        <w:p w:rsidR="00AF3616" w:rsidRDefault="00AF3616"/>
        <w:p w:rsidR="00AF3616" w:rsidRPr="00AF3616" w:rsidRDefault="00AF3616">
          <w:pPr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br w:type="page"/>
          </w:r>
        </w:p>
      </w:sdtContent>
    </w:sdt>
    <w:p w:rsidR="00AF3616" w:rsidRPr="00B5296E" w:rsidRDefault="00AF3616" w:rsidP="00AF3616">
      <w:pPr>
        <w:jc w:val="center"/>
        <w:rPr>
          <w:rFonts w:ascii="Calibri" w:hAnsi="Calibri"/>
          <w:sz w:val="28"/>
          <w:szCs w:val="28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672"/>
      </w:tblGrid>
      <w:tr w:rsidR="00AF3616" w:rsidRPr="00B5296E" w:rsidTr="00CE10A4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AF3616" w:rsidRPr="00B5296E" w:rsidRDefault="00AF3616" w:rsidP="00CE10A4">
            <w:pPr>
              <w:pStyle w:val="NoSpacing"/>
              <w:jc w:val="center"/>
              <w:rPr>
                <w:rFonts w:ascii="Calibri" w:hAnsi="Calibri"/>
                <w:color w:val="FFC000" w:themeColor="accent1"/>
                <w:sz w:val="28"/>
                <w:szCs w:val="28"/>
              </w:rPr>
            </w:pPr>
          </w:p>
        </w:tc>
      </w:tr>
    </w:tbl>
    <w:p w:rsidR="00AF3616" w:rsidRPr="00B5296E" w:rsidRDefault="00AF3616" w:rsidP="00AF3616">
      <w:pPr>
        <w:jc w:val="center"/>
        <w:rPr>
          <w:rFonts w:ascii="Calibri" w:hAnsi="Calibri"/>
          <w:sz w:val="28"/>
          <w:szCs w:val="28"/>
        </w:rPr>
      </w:pPr>
      <w:r w:rsidRPr="00B5296E">
        <w:rPr>
          <w:rFonts w:ascii="Calibri" w:hAnsi="Calibri" w:cstheme="majorBidi"/>
          <w:sz w:val="28"/>
          <w:szCs w:val="28"/>
          <w:u w:val="single"/>
        </w:rPr>
        <w:t>REVISION HISTORY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3915"/>
        <w:gridCol w:w="1985"/>
        <w:gridCol w:w="2380"/>
      </w:tblGrid>
      <w:tr w:rsidR="00AF3616" w:rsidRPr="00B5296E" w:rsidTr="00CE10A4"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B5296E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B5296E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B5296E">
              <w:rPr>
                <w:rFonts w:ascii="Calibri" w:hAnsi="Calibri"/>
                <w:b/>
                <w:sz w:val="28"/>
                <w:szCs w:val="28"/>
              </w:rPr>
              <w:t>Author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B5296E">
              <w:rPr>
                <w:rFonts w:ascii="Calibri" w:hAnsi="Calibri"/>
                <w:b/>
                <w:sz w:val="28"/>
                <w:szCs w:val="28"/>
              </w:rPr>
              <w:t>VERSION</w:t>
            </w:r>
          </w:p>
        </w:tc>
      </w:tr>
      <w:tr w:rsidR="00AF3616" w:rsidRPr="00B5296E" w:rsidTr="00CE10A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B5296E">
              <w:rPr>
                <w:rFonts w:ascii="Calibri" w:eastAsia="Times" w:hAnsi="Calibri" w:cs="Times New Roman"/>
                <w:sz w:val="28"/>
                <w:szCs w:val="28"/>
              </w:rPr>
              <w:t>21/02/16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B5296E">
              <w:rPr>
                <w:rFonts w:ascii="Calibri" w:eastAsia="Times" w:hAnsi="Calibri" w:cs="Times New Roman"/>
                <w:sz w:val="28"/>
                <w:szCs w:val="28"/>
              </w:rPr>
              <w:t>USER MANUAL FOR PRINCIPAL APPROVAL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B5296E">
              <w:rPr>
                <w:rFonts w:ascii="Calibri" w:eastAsia="Times" w:hAnsi="Calibri" w:cs="Times New Roman"/>
                <w:sz w:val="28"/>
                <w:szCs w:val="28"/>
              </w:rPr>
              <w:t>DEEPAK A NAIR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16" w:rsidRPr="00B5296E" w:rsidRDefault="00AF3616" w:rsidP="00CE10A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sz w:val="28"/>
                <w:szCs w:val="28"/>
              </w:rPr>
            </w:pPr>
            <w:r w:rsidRPr="00B5296E">
              <w:rPr>
                <w:rFonts w:ascii="Calibri" w:eastAsia="Times" w:hAnsi="Calibri" w:cs="Times New Roman"/>
                <w:sz w:val="28"/>
                <w:szCs w:val="28"/>
              </w:rPr>
              <w:t>1.0</w:t>
            </w:r>
          </w:p>
        </w:tc>
      </w:tr>
    </w:tbl>
    <w:p w:rsidR="00AF3616" w:rsidRPr="00B5296E" w:rsidRDefault="00AF3616" w:rsidP="00AF3616">
      <w:pPr>
        <w:rPr>
          <w:rFonts w:ascii="Calibri" w:hAnsi="Calibri"/>
          <w:sz w:val="28"/>
          <w:szCs w:val="28"/>
        </w:rPr>
      </w:pPr>
    </w:p>
    <w:p w:rsidR="00AF3616" w:rsidRPr="00B5296E" w:rsidRDefault="00AF3616" w:rsidP="00AF3616">
      <w:pPr>
        <w:pStyle w:val="Heading1"/>
        <w:shd w:val="clear" w:color="auto" w:fill="00B0F0"/>
        <w:rPr>
          <w:rFonts w:ascii="Calibri" w:hAnsi="Calibri"/>
          <w:color w:val="2C2C2C" w:themeColor="text1"/>
          <w:sz w:val="28"/>
          <w:szCs w:val="28"/>
        </w:rPr>
      </w:pPr>
      <w:r w:rsidRPr="00B5296E">
        <w:rPr>
          <w:rFonts w:ascii="Calibri" w:hAnsi="Calibri"/>
          <w:color w:val="2C2C2C" w:themeColor="text1"/>
          <w:sz w:val="28"/>
          <w:szCs w:val="28"/>
        </w:rPr>
        <w:t>PROGRESS FLOW OF CERTIFICATE GENARATION</w:t>
      </w:r>
    </w:p>
    <w:p w:rsidR="00AF3616" w:rsidRPr="00B5296E" w:rsidRDefault="00AF3616" w:rsidP="00AF3616">
      <w:pPr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</w:p>
    <w:p w:rsidR="00AF3616" w:rsidRPr="00B5296E" w:rsidRDefault="00AF3616" w:rsidP="00AF3616">
      <w:pPr>
        <w:rPr>
          <w:rFonts w:ascii="Calibri" w:hAnsi="Calibri"/>
          <w:sz w:val="28"/>
          <w:szCs w:val="28"/>
        </w:rPr>
      </w:pPr>
      <w:r w:rsidRPr="00B5296E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01999"/>
            <wp:effectExtent l="0" t="38100" r="0" b="69851"/>
            <wp:docPr id="12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F3616" w:rsidRPr="00B5296E" w:rsidRDefault="00AF3616" w:rsidP="00AF3616">
      <w:pPr>
        <w:rPr>
          <w:rFonts w:ascii="Calibri" w:hAnsi="Calibri"/>
          <w:sz w:val="28"/>
          <w:szCs w:val="28"/>
        </w:rPr>
      </w:pPr>
    </w:p>
    <w:p w:rsidR="00AF3616" w:rsidRPr="00B5296E" w:rsidRDefault="00AF3616" w:rsidP="00AF3616">
      <w:pPr>
        <w:tabs>
          <w:tab w:val="left" w:pos="1134"/>
        </w:tabs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  <w:r w:rsidRPr="00B5296E">
        <w:rPr>
          <w:rFonts w:ascii="Calibri" w:hAnsi="Calibri"/>
          <w:sz w:val="28"/>
          <w:szCs w:val="28"/>
        </w:rPr>
        <w:br w:type="page"/>
      </w:r>
    </w:p>
    <w:p w:rsidR="00AF3616" w:rsidRPr="00B5296E" w:rsidRDefault="00AF3616" w:rsidP="00AF3616">
      <w:pPr>
        <w:pStyle w:val="Heading1"/>
        <w:rPr>
          <w:rFonts w:ascii="Calibri" w:hAnsi="Calibri"/>
          <w:b/>
          <w:sz w:val="28"/>
          <w:szCs w:val="28"/>
        </w:rPr>
      </w:pPr>
      <w:r w:rsidRPr="00B5296E">
        <w:rPr>
          <w:rFonts w:ascii="Calibri" w:hAnsi="Calibri"/>
          <w:b/>
          <w:sz w:val="28"/>
          <w:szCs w:val="28"/>
        </w:rPr>
        <w:lastRenderedPageBreak/>
        <w:t>LOGIN FOR PRINCIPAL</w:t>
      </w:r>
    </w:p>
    <w:p w:rsidR="00AF3616" w:rsidRPr="00B5296E" w:rsidRDefault="00AF3616" w:rsidP="00AF361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  <w:r w:rsidRPr="00B5296E">
        <w:rPr>
          <w:rFonts w:ascii="Calibri" w:hAnsi="Calibri"/>
          <w:noProof/>
          <w:sz w:val="28"/>
          <w:szCs w:val="28"/>
          <w:lang w:eastAsia="en-IN"/>
        </w:rPr>
        <w:t xml:space="preserve">Open Mozilla firefox/Google Chrome and type the address </w:t>
      </w:r>
      <w:r w:rsidRPr="00B5296E">
        <w:rPr>
          <w:rFonts w:ascii="Calibri" w:hAnsi="Calibri"/>
          <w:color w:val="00B050"/>
          <w:sz w:val="28"/>
          <w:szCs w:val="28"/>
        </w:rPr>
        <w:t>http://www.nsstechcellkerala.org/penta/</w:t>
      </w:r>
      <w:r w:rsidRPr="00B5296E">
        <w:rPr>
          <w:rFonts w:ascii="Calibri" w:hAnsi="Calibri"/>
          <w:noProof/>
          <w:sz w:val="28"/>
          <w:szCs w:val="28"/>
          <w:lang w:eastAsia="en-IN"/>
        </w:rPr>
        <w:t xml:space="preserve"> and press enter the following page will load.</w:t>
      </w:r>
    </w:p>
    <w:p w:rsidR="00AF3616" w:rsidRPr="00B5296E" w:rsidRDefault="00AF3616" w:rsidP="00AF3616">
      <w:pPr>
        <w:pStyle w:val="ListParagraph"/>
        <w:ind w:left="0"/>
        <w:rPr>
          <w:rFonts w:ascii="Calibri" w:hAnsi="Calibri"/>
          <w:sz w:val="28"/>
          <w:szCs w:val="28"/>
        </w:rPr>
      </w:pPr>
    </w:p>
    <w:p w:rsidR="00AF3616" w:rsidRPr="00B5296E" w:rsidRDefault="00AF3616" w:rsidP="00AF3616">
      <w:pPr>
        <w:pStyle w:val="ListParagraph"/>
        <w:ind w:left="0"/>
        <w:rPr>
          <w:rFonts w:ascii="Calibri" w:hAnsi="Calibri"/>
          <w:sz w:val="28"/>
          <w:szCs w:val="28"/>
        </w:rPr>
      </w:pPr>
      <w:r w:rsidRPr="00B5296E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16" w:rsidRPr="00B5296E" w:rsidRDefault="00AF3616" w:rsidP="00AF3616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AF3616" w:rsidRPr="00B5296E" w:rsidRDefault="00AF3616" w:rsidP="00B5296E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B5296E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96E">
        <w:rPr>
          <w:rFonts w:ascii="Calibri" w:hAnsi="Calibri"/>
          <w:sz w:val="28"/>
          <w:szCs w:val="28"/>
        </w:rPr>
        <w:t xml:space="preserve">Click </w:t>
      </w:r>
      <w:r w:rsidRPr="00B5296E">
        <w:rPr>
          <w:rFonts w:ascii="Calibri" w:hAnsi="Calibri"/>
          <w:color w:val="BF8F00" w:themeColor="accent1" w:themeShade="BF"/>
          <w:sz w:val="28"/>
          <w:szCs w:val="28"/>
        </w:rPr>
        <w:t>LOGIN</w:t>
      </w:r>
      <w:r w:rsidRPr="00B5296E">
        <w:rPr>
          <w:rFonts w:ascii="Calibri" w:hAnsi="Calibri"/>
          <w:sz w:val="28"/>
          <w:szCs w:val="28"/>
        </w:rPr>
        <w:t xml:space="preserve"> </w:t>
      </w:r>
    </w:p>
    <w:p w:rsidR="00AF3616" w:rsidRPr="00B5296E" w:rsidRDefault="00AF3616" w:rsidP="00AF3616">
      <w:pPr>
        <w:pStyle w:val="ListParagraph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hAnsi="Calibri"/>
          <w:sz w:val="28"/>
          <w:szCs w:val="28"/>
        </w:rPr>
        <w:lastRenderedPageBreak/>
        <w:t xml:space="preserve">Then enter </w:t>
      </w:r>
      <w:r w:rsidRPr="00B5296E">
        <w:rPr>
          <w:rFonts w:ascii="Calibri" w:hAnsi="Calibri"/>
          <w:color w:val="BF8F00" w:themeColor="accent1" w:themeShade="BF"/>
          <w:sz w:val="28"/>
          <w:szCs w:val="28"/>
        </w:rPr>
        <w:t>USERNAME</w:t>
      </w:r>
      <w:r w:rsidRPr="00B5296E">
        <w:rPr>
          <w:rFonts w:ascii="Calibri" w:hAnsi="Calibri"/>
          <w:sz w:val="28"/>
          <w:szCs w:val="28"/>
        </w:rPr>
        <w:t xml:space="preserve"> and </w:t>
      </w:r>
      <w:r w:rsidRPr="00B5296E">
        <w:rPr>
          <w:rFonts w:ascii="Calibri" w:hAnsi="Calibri"/>
          <w:color w:val="BF8F00" w:themeColor="accent1" w:themeShade="BF"/>
          <w:sz w:val="28"/>
          <w:szCs w:val="28"/>
        </w:rPr>
        <w:t>PASSWORD</w:t>
      </w:r>
      <w:r w:rsidRPr="00B5296E">
        <w:rPr>
          <w:rFonts w:ascii="Calibri" w:eastAsia="Times New Roman" w:hAnsi="Calibri" w:cs="Arial"/>
          <w:b/>
          <w:bCs/>
          <w:noProof/>
          <w:color w:val="BF8F00" w:themeColor="accent1" w:themeShade="BF"/>
          <w:sz w:val="28"/>
          <w:szCs w:val="28"/>
          <w:lang w:eastAsia="en-US"/>
        </w:rPr>
        <w:t xml:space="preserve"> </w:t>
      </w:r>
      <w:r w:rsidRPr="00B5296E">
        <w:rPr>
          <w:rFonts w:ascii="Calibri" w:eastAsia="Times New Roman" w:hAnsi="Calibri" w:cs="Arial"/>
          <w:bCs/>
          <w:noProof/>
          <w:color w:val="2C2C2C" w:themeColor="text1"/>
          <w:sz w:val="28"/>
          <w:szCs w:val="28"/>
          <w:lang w:eastAsia="en-US"/>
        </w:rPr>
        <w:t>of P</w:t>
      </w:r>
      <w:r w:rsidR="00B5296E">
        <w:rPr>
          <w:rFonts w:ascii="Calibri" w:eastAsia="Times New Roman" w:hAnsi="Calibri" w:cs="Arial"/>
          <w:bCs/>
          <w:noProof/>
          <w:color w:val="2C2C2C" w:themeColor="text1"/>
          <w:sz w:val="28"/>
          <w:szCs w:val="28"/>
          <w:lang w:eastAsia="en-US"/>
        </w:rPr>
        <w:t>RINCIPAL</w:t>
      </w:r>
      <w:r w:rsidRPr="00B5296E">
        <w:rPr>
          <w:rFonts w:ascii="Calibri" w:eastAsia="Times New Roman" w:hAnsi="Calibri" w:cs="Arial"/>
          <w:bCs/>
          <w:noProof/>
          <w:color w:val="2C2C2C" w:themeColor="text1"/>
          <w:sz w:val="28"/>
          <w:szCs w:val="28"/>
          <w:lang w:eastAsia="en-US"/>
        </w:rPr>
        <w:t xml:space="preserve"> and click login</w:t>
      </w:r>
    </w:p>
    <w:p w:rsidR="00AF3616" w:rsidRPr="00B5296E" w:rsidRDefault="00AF3616" w:rsidP="00AF3616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1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16" w:rsidRPr="00B5296E" w:rsidRDefault="00AF3616" w:rsidP="00AF3616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AF3616" w:rsidRPr="00B5296E" w:rsidRDefault="00AF3616" w:rsidP="00AF3616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Cs/>
          <w:color w:val="2C2C2C" w:themeColor="text1"/>
          <w:sz w:val="28"/>
          <w:szCs w:val="28"/>
          <w:lang w:eastAsia="en-US"/>
        </w:rPr>
        <w:t>Then the following dashboard will open</w:t>
      </w:r>
    </w:p>
    <w:p w:rsidR="00AF3616" w:rsidRPr="00B5296E" w:rsidRDefault="00094185" w:rsidP="001B54FD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43" w:rsidRPr="00B5296E" w:rsidRDefault="00DD1D90">
      <w:pPr>
        <w:pStyle w:val="Heading1"/>
        <w:rPr>
          <w:rFonts w:ascii="Calibri" w:hAnsi="Calibri"/>
          <w:b/>
          <w:sz w:val="28"/>
          <w:szCs w:val="28"/>
        </w:rPr>
      </w:pPr>
      <w:r w:rsidRPr="00B5296E">
        <w:rPr>
          <w:rFonts w:ascii="Calibri" w:hAnsi="Calibri"/>
          <w:b/>
          <w:sz w:val="28"/>
          <w:szCs w:val="28"/>
        </w:rPr>
        <w:lastRenderedPageBreak/>
        <w:t>Principal approval</w:t>
      </w:r>
    </w:p>
    <w:p w:rsidR="00394CA7" w:rsidRPr="00B5296E" w:rsidRDefault="00AE3D7F" w:rsidP="00394CA7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B5296E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5942965" cy="3241040"/>
            <wp:effectExtent l="1905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96E">
        <w:rPr>
          <w:rFonts w:ascii="Calibri" w:hAnsi="Calibri"/>
          <w:sz w:val="28"/>
          <w:szCs w:val="28"/>
        </w:rPr>
        <w:t>Press</w:t>
      </w:r>
      <w:r w:rsidR="00EE3CA4" w:rsidRPr="00B5296E">
        <w:rPr>
          <w:rFonts w:ascii="Calibri" w:hAnsi="Calibri"/>
          <w:sz w:val="28"/>
          <w:szCs w:val="28"/>
        </w:rPr>
        <w:t xml:space="preserve"> </w:t>
      </w:r>
      <w:bookmarkStart w:id="0" w:name="_GoBack"/>
      <w:bookmarkEnd w:id="0"/>
      <w:r w:rsidR="00734EA4" w:rsidRPr="00B5296E">
        <w:rPr>
          <w:rFonts w:ascii="Calibri" w:hAnsi="Calibri"/>
          <w:color w:val="BF8F00" w:themeColor="accent1" w:themeShade="BF"/>
          <w:sz w:val="28"/>
          <w:szCs w:val="28"/>
        </w:rPr>
        <w:fldChar w:fldCharType="begin"/>
      </w:r>
      <w:r w:rsidR="00F22ADF" w:rsidRPr="00B5296E">
        <w:rPr>
          <w:rFonts w:ascii="Calibri" w:hAnsi="Calibri"/>
          <w:color w:val="BF8F00" w:themeColor="accent1" w:themeShade="BF"/>
          <w:sz w:val="28"/>
          <w:szCs w:val="28"/>
        </w:rPr>
        <w:instrText xml:space="preserve"> HYPERLINK "http://www.nsstechcellkerala.org/penta/index.php/view-volunteers" </w:instrText>
      </w:r>
      <w:r w:rsidR="00734EA4" w:rsidRPr="00B5296E">
        <w:rPr>
          <w:rFonts w:ascii="Calibri" w:hAnsi="Calibri"/>
          <w:color w:val="BF8F00" w:themeColor="accent1" w:themeShade="BF"/>
          <w:sz w:val="28"/>
          <w:szCs w:val="28"/>
        </w:rPr>
        <w:fldChar w:fldCharType="separate"/>
      </w:r>
      <w:r w:rsidR="00F22ADF" w:rsidRPr="00B5296E">
        <w:rPr>
          <w:rStyle w:val="Hyperlink"/>
          <w:rFonts w:ascii="Calibri" w:hAnsi="Calibri" w:cs="Arial"/>
          <w:color w:val="BF8F00" w:themeColor="accent1" w:themeShade="BF"/>
          <w:sz w:val="28"/>
          <w:szCs w:val="28"/>
          <w:shd w:val="clear" w:color="auto" w:fill="FFFFFF"/>
        </w:rPr>
        <w:t>VIEW VOLUNTEERS</w:t>
      </w:r>
      <w:r w:rsidR="00734EA4" w:rsidRPr="00B5296E">
        <w:rPr>
          <w:rFonts w:ascii="Calibri" w:hAnsi="Calibri"/>
          <w:color w:val="BF8F00" w:themeColor="accent1" w:themeShade="BF"/>
          <w:sz w:val="28"/>
          <w:szCs w:val="28"/>
        </w:rPr>
        <w:fldChar w:fldCharType="end"/>
      </w:r>
      <w:r w:rsidRPr="00B5296E">
        <w:rPr>
          <w:rFonts w:ascii="Calibri" w:hAnsi="Calibri"/>
          <w:sz w:val="28"/>
          <w:szCs w:val="28"/>
        </w:rPr>
        <w:t xml:space="preserve">, after </w:t>
      </w:r>
      <w:r w:rsidR="00F22ADF" w:rsidRPr="00B5296E">
        <w:rPr>
          <w:rFonts w:ascii="Calibri" w:hAnsi="Calibri"/>
          <w:sz w:val="28"/>
          <w:szCs w:val="28"/>
        </w:rPr>
        <w:t>login</w:t>
      </w:r>
    </w:p>
    <w:p w:rsidR="00394CA7" w:rsidRPr="00B5296E" w:rsidRDefault="00394CA7" w:rsidP="00394CA7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D468CC" w:rsidRPr="00B5296E" w:rsidRDefault="00D468CC" w:rsidP="00D468C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t xml:space="preserve">Press arrow near status to see status of volunteer's </w:t>
      </w:r>
    </w:p>
    <w:p w:rsidR="00D468CC" w:rsidRPr="00B5296E" w:rsidRDefault="00AF3616" w:rsidP="00AF3616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23895"/>
            <wp:effectExtent l="19050" t="0" r="0" b="0"/>
            <wp:docPr id="13" name="Picture 12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6E" w:rsidRDefault="00B5296E" w:rsidP="00B5296E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115C6C" w:rsidRPr="00B5296E" w:rsidRDefault="00D468CC" w:rsidP="00115C6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lastRenderedPageBreak/>
        <w:t>Press approve to approve the volunteers</w:t>
      </w:r>
    </w:p>
    <w:p w:rsidR="00115C6C" w:rsidRPr="00B5296E" w:rsidRDefault="00115C6C" w:rsidP="00115C6C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461"/>
            <wp:effectExtent l="19050" t="0" r="0" b="0"/>
            <wp:docPr id="28" name="Picture 6" descr="F:\Penta Documentation\prtscrn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nta Documentation\prtscrn\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6C" w:rsidRPr="00B5296E" w:rsidRDefault="00115C6C" w:rsidP="00115C6C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D468CC" w:rsidRPr="00B5296E" w:rsidRDefault="00115C6C" w:rsidP="00115C6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A popup screen will appear press ok</w:t>
      </w:r>
    </w:p>
    <w:p w:rsidR="00B5296E" w:rsidRDefault="00115C6C" w:rsidP="00B5296E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6C" w:rsidRPr="00B5296E" w:rsidRDefault="00115C6C" w:rsidP="00115C6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lastRenderedPageBreak/>
        <w:t>It will show approved</w:t>
      </w:r>
    </w:p>
    <w:p w:rsidR="00664A02" w:rsidRPr="00B5296E" w:rsidRDefault="00664A02" w:rsidP="00B5296E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2" w:rsidRPr="00B5296E" w:rsidRDefault="00B5296E" w:rsidP="00B5296E">
      <w:pPr>
        <w:pStyle w:val="Heading1"/>
        <w:rPr>
          <w:rFonts w:ascii="Calibri" w:hAnsi="Calibri"/>
          <w:b/>
          <w:sz w:val="28"/>
          <w:szCs w:val="28"/>
        </w:rPr>
      </w:pPr>
      <w:r w:rsidRPr="00E925FB">
        <w:rPr>
          <w:rFonts w:ascii="Calibri" w:hAnsi="Calibri"/>
          <w:b/>
          <w:sz w:val="28"/>
          <w:szCs w:val="28"/>
        </w:rPr>
        <w:t>LOG</w:t>
      </w:r>
      <w:r>
        <w:rPr>
          <w:rFonts w:ascii="Calibri" w:hAnsi="Calibri"/>
          <w:b/>
          <w:sz w:val="28"/>
          <w:szCs w:val="28"/>
        </w:rPr>
        <w:t>OUT</w:t>
      </w:r>
    </w:p>
    <w:p w:rsidR="00115C6C" w:rsidRPr="00B5296E" w:rsidRDefault="00115C6C" w:rsidP="00664A02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ind w:left="851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Click MY ACCOUNT on the top </w:t>
      </w:r>
      <w:r w:rsidR="00664A02"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right</w:t>
      </w:r>
      <w:r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corner.</w:t>
      </w:r>
    </w:p>
    <w:p w:rsidR="00D35936" w:rsidRPr="00B5296E" w:rsidRDefault="00B5296E" w:rsidP="00664A02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461"/>
            <wp:effectExtent l="19050" t="0" r="0" b="0"/>
            <wp:docPr id="1" name="Picture 1" descr="F:\Penta Documentation\prtscrn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ta Documentation\prtscrn\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6C" w:rsidRPr="00B5296E" w:rsidRDefault="00115C6C" w:rsidP="00664A02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lastRenderedPageBreak/>
        <w:t xml:space="preserve">Click </w:t>
      </w:r>
      <w:r w:rsidR="00664A02"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log</w:t>
      </w:r>
      <w:r w:rsidRPr="00B5296E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>out.</w:t>
      </w:r>
    </w:p>
    <w:p w:rsidR="00115C6C" w:rsidRPr="00B5296E" w:rsidRDefault="00115C6C" w:rsidP="00115C6C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B5296E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28080" cy="3220085"/>
            <wp:effectExtent l="19050" t="0" r="0" b="0"/>
            <wp:docPr id="31" name="Picture 1" descr="C:\Users\DEEPAK A NAIR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AK A NAIR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8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6C" w:rsidRPr="00B5296E" w:rsidRDefault="00115C6C" w:rsidP="00115C6C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sectPr w:rsidR="00115C6C" w:rsidRPr="00B5296E" w:rsidSect="00B5296E">
      <w:pgSz w:w="12240" w:h="15840"/>
      <w:pgMar w:top="1440" w:right="1440" w:bottom="1134" w:left="1440" w:header="720" w:footer="720" w:gutter="0"/>
      <w:pgBorders w:offsetFrom="page">
        <w:top w:val="single" w:sz="18" w:space="24" w:color="C04908" w:themeColor="accent6" w:themeShade="BF"/>
        <w:left w:val="single" w:sz="18" w:space="24" w:color="C04908" w:themeColor="accent6" w:themeShade="BF"/>
        <w:bottom w:val="single" w:sz="18" w:space="24" w:color="C04908" w:themeColor="accent6" w:themeShade="BF"/>
        <w:right w:val="single" w:sz="18" w:space="24" w:color="C04908" w:themeColor="accent6" w:themeShade="BF"/>
      </w:pgBorders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04F" w:rsidRDefault="0001704F">
      <w:pPr>
        <w:spacing w:after="0" w:line="240" w:lineRule="auto"/>
      </w:pPr>
      <w:r>
        <w:separator/>
      </w:r>
    </w:p>
  </w:endnote>
  <w:endnote w:type="continuationSeparator" w:id="0">
    <w:p w:rsidR="0001704F" w:rsidRDefault="00017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04F" w:rsidRDefault="0001704F">
      <w:pPr>
        <w:spacing w:after="0" w:line="240" w:lineRule="auto"/>
      </w:pPr>
      <w:r>
        <w:separator/>
      </w:r>
    </w:p>
  </w:footnote>
  <w:footnote w:type="continuationSeparator" w:id="0">
    <w:p w:rsidR="0001704F" w:rsidRDefault="000170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7303"/>
    <w:multiLevelType w:val="hybridMultilevel"/>
    <w:tmpl w:val="53045242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F723893"/>
    <w:multiLevelType w:val="hybridMultilevel"/>
    <w:tmpl w:val="53045242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A1311F3"/>
    <w:multiLevelType w:val="hybridMultilevel"/>
    <w:tmpl w:val="8552303A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A1C31"/>
    <w:multiLevelType w:val="hybridMultilevel"/>
    <w:tmpl w:val="7FC64236"/>
    <w:lvl w:ilvl="0" w:tplc="4009000F">
      <w:start w:val="1"/>
      <w:numFmt w:val="decimal"/>
      <w:lvlText w:val="%1."/>
      <w:lvlJc w:val="left"/>
      <w:pPr>
        <w:ind w:left="1485" w:hanging="360"/>
      </w:pPr>
    </w:lvl>
    <w:lvl w:ilvl="1" w:tplc="40090019" w:tentative="1">
      <w:start w:val="1"/>
      <w:numFmt w:val="lowerLetter"/>
      <w:lvlText w:val="%2."/>
      <w:lvlJc w:val="left"/>
      <w:pPr>
        <w:ind w:left="2205" w:hanging="360"/>
      </w:pPr>
    </w:lvl>
    <w:lvl w:ilvl="2" w:tplc="4009001B" w:tentative="1">
      <w:start w:val="1"/>
      <w:numFmt w:val="lowerRoman"/>
      <w:lvlText w:val="%3."/>
      <w:lvlJc w:val="right"/>
      <w:pPr>
        <w:ind w:left="2925" w:hanging="180"/>
      </w:pPr>
    </w:lvl>
    <w:lvl w:ilvl="3" w:tplc="4009000F" w:tentative="1">
      <w:start w:val="1"/>
      <w:numFmt w:val="decimal"/>
      <w:lvlText w:val="%4."/>
      <w:lvlJc w:val="left"/>
      <w:pPr>
        <w:ind w:left="3645" w:hanging="360"/>
      </w:pPr>
    </w:lvl>
    <w:lvl w:ilvl="4" w:tplc="40090019" w:tentative="1">
      <w:start w:val="1"/>
      <w:numFmt w:val="lowerLetter"/>
      <w:lvlText w:val="%5."/>
      <w:lvlJc w:val="left"/>
      <w:pPr>
        <w:ind w:left="4365" w:hanging="360"/>
      </w:pPr>
    </w:lvl>
    <w:lvl w:ilvl="5" w:tplc="4009001B" w:tentative="1">
      <w:start w:val="1"/>
      <w:numFmt w:val="lowerRoman"/>
      <w:lvlText w:val="%6."/>
      <w:lvlJc w:val="right"/>
      <w:pPr>
        <w:ind w:left="5085" w:hanging="180"/>
      </w:pPr>
    </w:lvl>
    <w:lvl w:ilvl="6" w:tplc="4009000F" w:tentative="1">
      <w:start w:val="1"/>
      <w:numFmt w:val="decimal"/>
      <w:lvlText w:val="%7."/>
      <w:lvlJc w:val="left"/>
      <w:pPr>
        <w:ind w:left="5805" w:hanging="360"/>
      </w:pPr>
    </w:lvl>
    <w:lvl w:ilvl="7" w:tplc="40090019" w:tentative="1">
      <w:start w:val="1"/>
      <w:numFmt w:val="lowerLetter"/>
      <w:lvlText w:val="%8."/>
      <w:lvlJc w:val="left"/>
      <w:pPr>
        <w:ind w:left="6525" w:hanging="360"/>
      </w:pPr>
    </w:lvl>
    <w:lvl w:ilvl="8" w:tplc="40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30057466"/>
    <w:multiLevelType w:val="hybridMultilevel"/>
    <w:tmpl w:val="94CE36C0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40090019" w:tentative="1">
      <w:start w:val="1"/>
      <w:numFmt w:val="lowerLetter"/>
      <w:lvlText w:val="%2."/>
      <w:lvlJc w:val="left"/>
      <w:pPr>
        <w:ind w:left="1845" w:hanging="360"/>
      </w:pPr>
    </w:lvl>
    <w:lvl w:ilvl="2" w:tplc="4009001B" w:tentative="1">
      <w:start w:val="1"/>
      <w:numFmt w:val="lowerRoman"/>
      <w:lvlText w:val="%3."/>
      <w:lvlJc w:val="right"/>
      <w:pPr>
        <w:ind w:left="2565" w:hanging="180"/>
      </w:pPr>
    </w:lvl>
    <w:lvl w:ilvl="3" w:tplc="4009000F" w:tentative="1">
      <w:start w:val="1"/>
      <w:numFmt w:val="decimal"/>
      <w:lvlText w:val="%4."/>
      <w:lvlJc w:val="left"/>
      <w:pPr>
        <w:ind w:left="3285" w:hanging="360"/>
      </w:pPr>
    </w:lvl>
    <w:lvl w:ilvl="4" w:tplc="40090019" w:tentative="1">
      <w:start w:val="1"/>
      <w:numFmt w:val="lowerLetter"/>
      <w:lvlText w:val="%5."/>
      <w:lvlJc w:val="left"/>
      <w:pPr>
        <w:ind w:left="4005" w:hanging="360"/>
      </w:pPr>
    </w:lvl>
    <w:lvl w:ilvl="5" w:tplc="4009001B" w:tentative="1">
      <w:start w:val="1"/>
      <w:numFmt w:val="lowerRoman"/>
      <w:lvlText w:val="%6."/>
      <w:lvlJc w:val="right"/>
      <w:pPr>
        <w:ind w:left="4725" w:hanging="180"/>
      </w:pPr>
    </w:lvl>
    <w:lvl w:ilvl="6" w:tplc="4009000F" w:tentative="1">
      <w:start w:val="1"/>
      <w:numFmt w:val="decimal"/>
      <w:lvlText w:val="%7."/>
      <w:lvlJc w:val="left"/>
      <w:pPr>
        <w:ind w:left="5445" w:hanging="360"/>
      </w:pPr>
    </w:lvl>
    <w:lvl w:ilvl="7" w:tplc="40090019" w:tentative="1">
      <w:start w:val="1"/>
      <w:numFmt w:val="lowerLetter"/>
      <w:lvlText w:val="%8."/>
      <w:lvlJc w:val="left"/>
      <w:pPr>
        <w:ind w:left="6165" w:hanging="360"/>
      </w:pPr>
    </w:lvl>
    <w:lvl w:ilvl="8" w:tplc="40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A76A4"/>
    <w:multiLevelType w:val="hybridMultilevel"/>
    <w:tmpl w:val="65D07240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E2058"/>
    <w:multiLevelType w:val="multilevel"/>
    <w:tmpl w:val="F408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9"/>
  </w:num>
  <w:num w:numId="6">
    <w:abstractNumId w:val="8"/>
  </w:num>
  <w:num w:numId="7">
    <w:abstractNumId w:val="5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E3CA4"/>
    <w:rsid w:val="00000F7E"/>
    <w:rsid w:val="0001704F"/>
    <w:rsid w:val="00094185"/>
    <w:rsid w:val="000F6AC5"/>
    <w:rsid w:val="00115C6C"/>
    <w:rsid w:val="001B54FD"/>
    <w:rsid w:val="003823D3"/>
    <w:rsid w:val="00394CA7"/>
    <w:rsid w:val="00577FE9"/>
    <w:rsid w:val="00664A02"/>
    <w:rsid w:val="00670DA6"/>
    <w:rsid w:val="00734EA4"/>
    <w:rsid w:val="009533B8"/>
    <w:rsid w:val="009613A5"/>
    <w:rsid w:val="00A743F1"/>
    <w:rsid w:val="00A90470"/>
    <w:rsid w:val="00AE3D7F"/>
    <w:rsid w:val="00AF3616"/>
    <w:rsid w:val="00AF7FC0"/>
    <w:rsid w:val="00B5296E"/>
    <w:rsid w:val="00CD7286"/>
    <w:rsid w:val="00D35936"/>
    <w:rsid w:val="00D468CC"/>
    <w:rsid w:val="00D50BF5"/>
    <w:rsid w:val="00DD1D90"/>
    <w:rsid w:val="00E62DAA"/>
    <w:rsid w:val="00E644F0"/>
    <w:rsid w:val="00EE3CA4"/>
    <w:rsid w:val="00F0447F"/>
    <w:rsid w:val="00F22ADF"/>
    <w:rsid w:val="00F8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DA6"/>
  </w:style>
  <w:style w:type="paragraph" w:styleId="Heading1">
    <w:name w:val="heading 1"/>
    <w:basedOn w:val="Normal"/>
    <w:next w:val="Normal"/>
    <w:link w:val="Heading1Char"/>
    <w:uiPriority w:val="9"/>
    <w:qFormat/>
    <w:rsid w:val="00670DA6"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0DA6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DA6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DA6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DA6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DA6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DA6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DA6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DA6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DA6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sid w:val="00670DA6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70DA6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rsid w:val="00670DA6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70DA6"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0DA6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DA6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70DA6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670DA6"/>
    <w:pPr>
      <w:ind w:left="720"/>
      <w:contextualSpacing/>
    </w:pPr>
  </w:style>
  <w:style w:type="character" w:styleId="SubtleReference">
    <w:name w:val="Subtle Reference"/>
    <w:uiPriority w:val="31"/>
    <w:qFormat/>
    <w:rsid w:val="00670DA6"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sid w:val="00670DA6"/>
    <w:rPr>
      <w:i/>
      <w:iCs/>
      <w:color w:val="044D6E" w:themeColor="text2" w:themeShade="80"/>
    </w:rPr>
  </w:style>
  <w:style w:type="character" w:styleId="Emphasis">
    <w:name w:val="Emphasis"/>
    <w:uiPriority w:val="20"/>
    <w:qFormat/>
    <w:rsid w:val="00670DA6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70DA6"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70DA6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670DA6"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DA6"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DA6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670DA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670DA6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670DA6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670DA6"/>
    <w:pPr>
      <w:spacing w:after="0" w:line="240" w:lineRule="auto"/>
    </w:pPr>
  </w:style>
  <w:style w:type="character" w:styleId="BookTitle">
    <w:name w:val="Book Title"/>
    <w:uiPriority w:val="33"/>
    <w:qFormat/>
    <w:rsid w:val="00670DA6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0DA6"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sid w:val="00670DA6"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670DA6"/>
  </w:style>
  <w:style w:type="character" w:styleId="Strong">
    <w:name w:val="Strong"/>
    <w:uiPriority w:val="22"/>
    <w:qFormat/>
    <w:rsid w:val="00670DA6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DA6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7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ss%20Anto\AppData\Roaming\Microsoft\Templates\Banded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12406F-12FF-4574-9882-6EC2E49D5B49}" type="doc">
      <dgm:prSet loTypeId="urn:microsoft.com/office/officeart/2005/8/layout/bProcess3" loCatId="process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en-IN"/>
        </a:p>
      </dgm:t>
    </dgm:pt>
    <dgm:pt modelId="{3BD552B6-722E-4E8E-87EA-F721BBCF3986}">
      <dgm:prSet phldrT="[Text]"/>
      <dgm:spPr/>
      <dgm:t>
        <a:bodyPr/>
        <a:lstStyle/>
        <a:p>
          <a:r>
            <a:rPr lang="en-IN"/>
            <a:t>DASHBOARD</a:t>
          </a:r>
        </a:p>
      </dgm:t>
    </dgm:pt>
    <dgm:pt modelId="{A9D21CCA-904D-4658-BA4B-D2804A9AC012}" type="parTrans" cxnId="{589484C4-465E-4130-BD12-80D735D06807}">
      <dgm:prSet/>
      <dgm:spPr/>
      <dgm:t>
        <a:bodyPr/>
        <a:lstStyle/>
        <a:p>
          <a:endParaRPr lang="en-IN"/>
        </a:p>
      </dgm:t>
    </dgm:pt>
    <dgm:pt modelId="{91AA772C-1E90-432B-978F-9406095A2366}" type="sibTrans" cxnId="{589484C4-465E-4130-BD12-80D735D06807}">
      <dgm:prSet/>
      <dgm:spPr/>
      <dgm:t>
        <a:bodyPr/>
        <a:lstStyle/>
        <a:p>
          <a:endParaRPr lang="en-IN"/>
        </a:p>
      </dgm:t>
    </dgm:pt>
    <dgm:pt modelId="{F57DF8C2-6645-49DB-BD3E-E09DB898F5E0}">
      <dgm:prSet phldrT="[Text]"/>
      <dgm:spPr/>
      <dgm:t>
        <a:bodyPr/>
        <a:lstStyle/>
        <a:p>
          <a:r>
            <a:rPr lang="en-IN"/>
            <a:t>VIEW VOLUNTEERS</a:t>
          </a:r>
        </a:p>
      </dgm:t>
    </dgm:pt>
    <dgm:pt modelId="{0F68CB80-9725-40A1-BB0B-7D007564E0B1}" type="parTrans" cxnId="{68DC968A-E98F-4564-A3C9-E97D1D9FA30A}">
      <dgm:prSet/>
      <dgm:spPr/>
      <dgm:t>
        <a:bodyPr/>
        <a:lstStyle/>
        <a:p>
          <a:endParaRPr lang="en-IN"/>
        </a:p>
      </dgm:t>
    </dgm:pt>
    <dgm:pt modelId="{CEEB87A4-9F97-4839-9874-8461CC9948AA}" type="sibTrans" cxnId="{68DC968A-E98F-4564-A3C9-E97D1D9FA30A}">
      <dgm:prSet/>
      <dgm:spPr/>
      <dgm:t>
        <a:bodyPr/>
        <a:lstStyle/>
        <a:p>
          <a:endParaRPr lang="en-IN"/>
        </a:p>
      </dgm:t>
    </dgm:pt>
    <dgm:pt modelId="{6F2B57CB-7ED3-48D0-8653-14EC4242F40D}">
      <dgm:prSet phldrT="[Text]"/>
      <dgm:spPr/>
      <dgm:t>
        <a:bodyPr/>
        <a:lstStyle/>
        <a:p>
          <a:r>
            <a:rPr lang="en-IN"/>
            <a:t>APPROVE</a:t>
          </a:r>
        </a:p>
      </dgm:t>
    </dgm:pt>
    <dgm:pt modelId="{1A34A1CC-5478-4794-968B-BD57E8E2344F}" type="parTrans" cxnId="{AF3603C7-D8A0-449A-913B-80F7ECD0C12B}">
      <dgm:prSet/>
      <dgm:spPr/>
      <dgm:t>
        <a:bodyPr/>
        <a:lstStyle/>
        <a:p>
          <a:endParaRPr lang="en-IN"/>
        </a:p>
      </dgm:t>
    </dgm:pt>
    <dgm:pt modelId="{77BE664C-7479-4F10-BE04-364714185D41}" type="sibTrans" cxnId="{AF3603C7-D8A0-449A-913B-80F7ECD0C12B}">
      <dgm:prSet/>
      <dgm:spPr/>
      <dgm:t>
        <a:bodyPr/>
        <a:lstStyle/>
        <a:p>
          <a:endParaRPr lang="en-IN"/>
        </a:p>
      </dgm:t>
    </dgm:pt>
    <dgm:pt modelId="{0012A711-C928-47F3-8222-A70781BBE3CE}" type="pres">
      <dgm:prSet presAssocID="{6612406F-12FF-4574-9882-6EC2E49D5B4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17FCD09E-9420-4D9F-B222-D4768188E0EA}" type="pres">
      <dgm:prSet presAssocID="{3BD552B6-722E-4E8E-87EA-F721BBCF3986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2CDB3006-2255-4767-A2BE-E6243FB8A89E}" type="pres">
      <dgm:prSet presAssocID="{91AA772C-1E90-432B-978F-9406095A2366}" presName="sibTrans" presStyleLbl="sibTrans1D1" presStyleIdx="0" presStyleCnt="2"/>
      <dgm:spPr/>
      <dgm:t>
        <a:bodyPr/>
        <a:lstStyle/>
        <a:p>
          <a:endParaRPr lang="en-IN"/>
        </a:p>
      </dgm:t>
    </dgm:pt>
    <dgm:pt modelId="{90883649-B276-431D-8B4A-5307BDA7422F}" type="pres">
      <dgm:prSet presAssocID="{91AA772C-1E90-432B-978F-9406095A2366}" presName="connectorText" presStyleLbl="sibTrans1D1" presStyleIdx="0" presStyleCnt="2"/>
      <dgm:spPr/>
      <dgm:t>
        <a:bodyPr/>
        <a:lstStyle/>
        <a:p>
          <a:endParaRPr lang="en-IN"/>
        </a:p>
      </dgm:t>
    </dgm:pt>
    <dgm:pt modelId="{48FCE8D8-50BF-4D8B-8F62-1549718EE891}" type="pres">
      <dgm:prSet presAssocID="{F57DF8C2-6645-49DB-BD3E-E09DB898F5E0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1B3A2757-D20B-41CD-A3E8-08707BD75503}" type="pres">
      <dgm:prSet presAssocID="{CEEB87A4-9F97-4839-9874-8461CC9948AA}" presName="sibTrans" presStyleLbl="sibTrans1D1" presStyleIdx="1" presStyleCnt="2"/>
      <dgm:spPr/>
      <dgm:t>
        <a:bodyPr/>
        <a:lstStyle/>
        <a:p>
          <a:endParaRPr lang="en-IN"/>
        </a:p>
      </dgm:t>
    </dgm:pt>
    <dgm:pt modelId="{82EFFD64-5C01-4A8A-A77D-235818298457}" type="pres">
      <dgm:prSet presAssocID="{CEEB87A4-9F97-4839-9874-8461CC9948AA}" presName="connectorText" presStyleLbl="sibTrans1D1" presStyleIdx="1" presStyleCnt="2"/>
      <dgm:spPr/>
      <dgm:t>
        <a:bodyPr/>
        <a:lstStyle/>
        <a:p>
          <a:endParaRPr lang="en-IN"/>
        </a:p>
      </dgm:t>
    </dgm:pt>
    <dgm:pt modelId="{CC9CFB6A-E5AC-4931-A8F8-26AEB037A86A}" type="pres">
      <dgm:prSet presAssocID="{6F2B57CB-7ED3-48D0-8653-14EC4242F40D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</dgm:ptLst>
  <dgm:cxnLst>
    <dgm:cxn modelId="{54314450-0705-449A-8529-D5C6E8326D26}" type="presOf" srcId="{3BD552B6-722E-4E8E-87EA-F721BBCF3986}" destId="{17FCD09E-9420-4D9F-B222-D4768188E0EA}" srcOrd="0" destOrd="0" presId="urn:microsoft.com/office/officeart/2005/8/layout/bProcess3"/>
    <dgm:cxn modelId="{CAF5EF46-A077-4835-9332-034B87DC59BA}" type="presOf" srcId="{91AA772C-1E90-432B-978F-9406095A2366}" destId="{2CDB3006-2255-4767-A2BE-E6243FB8A89E}" srcOrd="0" destOrd="0" presId="urn:microsoft.com/office/officeart/2005/8/layout/bProcess3"/>
    <dgm:cxn modelId="{DB1CDE08-83EF-41BE-B3CF-8957B680BAE8}" type="presOf" srcId="{91AA772C-1E90-432B-978F-9406095A2366}" destId="{90883649-B276-431D-8B4A-5307BDA7422F}" srcOrd="1" destOrd="0" presId="urn:microsoft.com/office/officeart/2005/8/layout/bProcess3"/>
    <dgm:cxn modelId="{542021E4-4654-484A-9C92-D71843A8015F}" type="presOf" srcId="{F57DF8C2-6645-49DB-BD3E-E09DB898F5E0}" destId="{48FCE8D8-50BF-4D8B-8F62-1549718EE891}" srcOrd="0" destOrd="0" presId="urn:microsoft.com/office/officeart/2005/8/layout/bProcess3"/>
    <dgm:cxn modelId="{EC08C4F5-0894-4B3B-B4E9-EC3602FE676E}" type="presOf" srcId="{6612406F-12FF-4574-9882-6EC2E49D5B49}" destId="{0012A711-C928-47F3-8222-A70781BBE3CE}" srcOrd="0" destOrd="0" presId="urn:microsoft.com/office/officeart/2005/8/layout/bProcess3"/>
    <dgm:cxn modelId="{1355179E-8D86-46E5-8CFE-DE4B92F0CD26}" type="presOf" srcId="{CEEB87A4-9F97-4839-9874-8461CC9948AA}" destId="{82EFFD64-5C01-4A8A-A77D-235818298457}" srcOrd="1" destOrd="0" presId="urn:microsoft.com/office/officeart/2005/8/layout/bProcess3"/>
    <dgm:cxn modelId="{B746AFC5-C66C-4771-A3D5-B25670B8EA96}" type="presOf" srcId="{6F2B57CB-7ED3-48D0-8653-14EC4242F40D}" destId="{CC9CFB6A-E5AC-4931-A8F8-26AEB037A86A}" srcOrd="0" destOrd="0" presId="urn:microsoft.com/office/officeart/2005/8/layout/bProcess3"/>
    <dgm:cxn modelId="{AF3603C7-D8A0-449A-913B-80F7ECD0C12B}" srcId="{6612406F-12FF-4574-9882-6EC2E49D5B49}" destId="{6F2B57CB-7ED3-48D0-8653-14EC4242F40D}" srcOrd="2" destOrd="0" parTransId="{1A34A1CC-5478-4794-968B-BD57E8E2344F}" sibTransId="{77BE664C-7479-4F10-BE04-364714185D41}"/>
    <dgm:cxn modelId="{68DC968A-E98F-4564-A3C9-E97D1D9FA30A}" srcId="{6612406F-12FF-4574-9882-6EC2E49D5B49}" destId="{F57DF8C2-6645-49DB-BD3E-E09DB898F5E0}" srcOrd="1" destOrd="0" parTransId="{0F68CB80-9725-40A1-BB0B-7D007564E0B1}" sibTransId="{CEEB87A4-9F97-4839-9874-8461CC9948AA}"/>
    <dgm:cxn modelId="{CE9FF6AF-C0DE-49B5-9DF3-781DEDCF669F}" type="presOf" srcId="{CEEB87A4-9F97-4839-9874-8461CC9948AA}" destId="{1B3A2757-D20B-41CD-A3E8-08707BD75503}" srcOrd="0" destOrd="0" presId="urn:microsoft.com/office/officeart/2005/8/layout/bProcess3"/>
    <dgm:cxn modelId="{589484C4-465E-4130-BD12-80D735D06807}" srcId="{6612406F-12FF-4574-9882-6EC2E49D5B49}" destId="{3BD552B6-722E-4E8E-87EA-F721BBCF3986}" srcOrd="0" destOrd="0" parTransId="{A9D21CCA-904D-4658-BA4B-D2804A9AC012}" sibTransId="{91AA772C-1E90-432B-978F-9406095A2366}"/>
    <dgm:cxn modelId="{B013DAF2-580A-4DF6-A403-7CE706B3FC41}" type="presParOf" srcId="{0012A711-C928-47F3-8222-A70781BBE3CE}" destId="{17FCD09E-9420-4D9F-B222-D4768188E0EA}" srcOrd="0" destOrd="0" presId="urn:microsoft.com/office/officeart/2005/8/layout/bProcess3"/>
    <dgm:cxn modelId="{380CEA6B-2710-4B10-BF91-FB0A3DF2FF73}" type="presParOf" srcId="{0012A711-C928-47F3-8222-A70781BBE3CE}" destId="{2CDB3006-2255-4767-A2BE-E6243FB8A89E}" srcOrd="1" destOrd="0" presId="urn:microsoft.com/office/officeart/2005/8/layout/bProcess3"/>
    <dgm:cxn modelId="{67318286-2E81-493D-9519-F4A0B890921B}" type="presParOf" srcId="{2CDB3006-2255-4767-A2BE-E6243FB8A89E}" destId="{90883649-B276-431D-8B4A-5307BDA7422F}" srcOrd="0" destOrd="0" presId="urn:microsoft.com/office/officeart/2005/8/layout/bProcess3"/>
    <dgm:cxn modelId="{88119C46-F896-4ADE-BBBC-42CC7D2AB8A0}" type="presParOf" srcId="{0012A711-C928-47F3-8222-A70781BBE3CE}" destId="{48FCE8D8-50BF-4D8B-8F62-1549718EE891}" srcOrd="2" destOrd="0" presId="urn:microsoft.com/office/officeart/2005/8/layout/bProcess3"/>
    <dgm:cxn modelId="{C5182904-411F-4944-9024-9B421C405217}" type="presParOf" srcId="{0012A711-C928-47F3-8222-A70781BBE3CE}" destId="{1B3A2757-D20B-41CD-A3E8-08707BD75503}" srcOrd="3" destOrd="0" presId="urn:microsoft.com/office/officeart/2005/8/layout/bProcess3"/>
    <dgm:cxn modelId="{AEF3B812-0683-4EBE-8616-5885734BA5FB}" type="presParOf" srcId="{1B3A2757-D20B-41CD-A3E8-08707BD75503}" destId="{82EFFD64-5C01-4A8A-A77D-235818298457}" srcOrd="0" destOrd="0" presId="urn:microsoft.com/office/officeart/2005/8/layout/bProcess3"/>
    <dgm:cxn modelId="{14F9B7AB-641E-493B-8CE9-101886265EE5}" type="presParOf" srcId="{0012A711-C928-47F3-8222-A70781BBE3CE}" destId="{CC9CFB6A-E5AC-4931-A8F8-26AEB037A86A}" srcOrd="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DB3006-2255-4767-A2BE-E6243FB8A89E}">
      <dsp:nvSpPr>
        <dsp:cNvPr id="0" name=""/>
        <dsp:cNvSpPr/>
      </dsp:nvSpPr>
      <dsp:spPr>
        <a:xfrm>
          <a:off x="2704671" y="647788"/>
          <a:ext cx="50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00057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941433" y="690854"/>
        <a:ext cx="26532" cy="5306"/>
      </dsp:txXfrm>
    </dsp:sp>
    <dsp:sp modelId="{17FCD09E-9420-4D9F-B222-D4768188E0EA}">
      <dsp:nvSpPr>
        <dsp:cNvPr id="0" name=""/>
        <dsp:cNvSpPr/>
      </dsp:nvSpPr>
      <dsp:spPr>
        <a:xfrm>
          <a:off x="399263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300" kern="1200"/>
            <a:t>DASHBOARD</a:t>
          </a:r>
        </a:p>
      </dsp:txBody>
      <dsp:txXfrm>
        <a:off x="399263" y="1345"/>
        <a:ext cx="2307208" cy="1384324"/>
      </dsp:txXfrm>
    </dsp:sp>
    <dsp:sp modelId="{1B3A2757-D20B-41CD-A3E8-08707BD75503}">
      <dsp:nvSpPr>
        <dsp:cNvPr id="0" name=""/>
        <dsp:cNvSpPr/>
      </dsp:nvSpPr>
      <dsp:spPr>
        <a:xfrm>
          <a:off x="1552867" y="1383870"/>
          <a:ext cx="2837865" cy="500057"/>
        </a:xfrm>
        <a:custGeom>
          <a:avLst/>
          <a:gdLst/>
          <a:ahLst/>
          <a:cxnLst/>
          <a:rect l="0" t="0" r="0" b="0"/>
          <a:pathLst>
            <a:path>
              <a:moveTo>
                <a:pt x="2837865" y="0"/>
              </a:moveTo>
              <a:lnTo>
                <a:pt x="2837865" y="267128"/>
              </a:lnTo>
              <a:lnTo>
                <a:pt x="0" y="267128"/>
              </a:lnTo>
              <a:lnTo>
                <a:pt x="0" y="500057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899623" y="1631246"/>
        <a:ext cx="144352" cy="5306"/>
      </dsp:txXfrm>
    </dsp:sp>
    <dsp:sp modelId="{48FCE8D8-50BF-4D8B-8F62-1549718EE891}">
      <dsp:nvSpPr>
        <dsp:cNvPr id="0" name=""/>
        <dsp:cNvSpPr/>
      </dsp:nvSpPr>
      <dsp:spPr>
        <a:xfrm>
          <a:off x="3237128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300" kern="1200"/>
            <a:t>VIEW VOLUNTEERS</a:t>
          </a:r>
        </a:p>
      </dsp:txBody>
      <dsp:txXfrm>
        <a:off x="3237128" y="1345"/>
        <a:ext cx="2307208" cy="1384324"/>
      </dsp:txXfrm>
    </dsp:sp>
    <dsp:sp modelId="{CC9CFB6A-E5AC-4931-A8F8-26AEB037A86A}">
      <dsp:nvSpPr>
        <dsp:cNvPr id="0" name=""/>
        <dsp:cNvSpPr/>
      </dsp:nvSpPr>
      <dsp:spPr>
        <a:xfrm>
          <a:off x="399263" y="1916328"/>
          <a:ext cx="2307208" cy="138432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300" kern="1200"/>
            <a:t>APPROVE</a:t>
          </a:r>
        </a:p>
      </dsp:txBody>
      <dsp:txXfrm>
        <a:off x="399263" y="1916328"/>
        <a:ext cx="2307208" cy="13843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00AF07-BAB5-4CA4-B0DE-961E26227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39</TotalTime>
  <Pages>8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PRINCIPAL APPROVAL</dc:title>
  <dc:creator>Jiss Anto</dc:creator>
  <cp:lastModifiedBy>DEEPAK A NAIR</cp:lastModifiedBy>
  <cp:revision>7</cp:revision>
  <dcterms:created xsi:type="dcterms:W3CDTF">2016-02-20T13:20:00Z</dcterms:created>
  <dcterms:modified xsi:type="dcterms:W3CDTF">2016-02-22T13:57:00Z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