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Override PartName="/word/glossary/fontTable.xml" ContentType="application/vnd.openxmlformats-officedocument.wordprocessingml.fontTabl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249008094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FFC000" w:themeColor="accent1"/>
            </w:tblBorders>
            <w:tblLook w:val="04A0"/>
          </w:tblPr>
          <w:tblGrid>
            <w:gridCol w:w="7672"/>
          </w:tblGrid>
          <w:tr w:rsidR="002D2285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2D2285" w:rsidRDefault="002D2285" w:rsidP="002D2285">
                <w:pPr>
                  <w:pStyle w:val="NoSpacing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2D2285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FFC000" w:themeColor="accent1"/>
                    <w:sz w:val="80"/>
                    <w:szCs w:val="80"/>
                  </w:rPr>
                  <w:alias w:val="Title"/>
                  <w:id w:val="13406919"/>
                  <w:placeholder>
                    <w:docPart w:val="660DC634845D4103B824399CC3C16A76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2D2285" w:rsidRDefault="002D2285" w:rsidP="002D2285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color w:val="FFC000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FFC000" w:themeColor="accent1"/>
                        <w:sz w:val="80"/>
                        <w:szCs w:val="80"/>
                      </w:rPr>
                      <w:t>EDIT SECRETARIES</w:t>
                    </w:r>
                  </w:p>
                </w:sdtContent>
              </w:sdt>
            </w:tc>
          </w:tr>
          <w:tr w:rsidR="002D2285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2D2285" w:rsidRDefault="002D2285" w:rsidP="002D2285">
                <w:pPr>
                  <w:pStyle w:val="NoSpacing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:rsidR="002D2285" w:rsidRDefault="002D2285"/>
        <w:p w:rsidR="002D2285" w:rsidRDefault="002D2285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672"/>
          </w:tblGrid>
          <w:tr w:rsidR="002D2285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2D2285" w:rsidRDefault="002D2285">
                <w:pPr>
                  <w:pStyle w:val="NoSpacing"/>
                  <w:rPr>
                    <w:color w:val="FFC000" w:themeColor="accent1"/>
                  </w:rPr>
                </w:pPr>
              </w:p>
            </w:tc>
          </w:tr>
        </w:tbl>
        <w:p w:rsidR="002D2285" w:rsidRDefault="002D2285"/>
        <w:p w:rsidR="002D2285" w:rsidRDefault="002D2285">
          <w:pPr>
            <w:rPr>
              <w:rFonts w:ascii="Arial" w:eastAsia="Times New Roman" w:hAnsi="Arial" w:cs="Arial"/>
              <w:b/>
              <w:bCs/>
              <w:color w:val="555555"/>
              <w:sz w:val="21"/>
              <w:szCs w:val="21"/>
              <w:lang w:eastAsia="en-US"/>
            </w:rPr>
          </w:pPr>
          <w:r>
            <w:rPr>
              <w:rFonts w:ascii="Arial" w:eastAsia="Times New Roman" w:hAnsi="Arial" w:cs="Arial"/>
              <w:b/>
              <w:bCs/>
              <w:color w:val="555555"/>
              <w:sz w:val="21"/>
              <w:szCs w:val="21"/>
              <w:lang w:eastAsia="en-US"/>
            </w:rPr>
            <w:br w:type="page"/>
          </w:r>
        </w:p>
      </w:sdtContent>
    </w:sdt>
    <w:p w:rsidR="002D2285" w:rsidRPr="00042F1C" w:rsidRDefault="002D2285" w:rsidP="002D2285">
      <w:pPr>
        <w:rPr>
          <w:rFonts w:asciiTheme="majorBidi" w:hAnsiTheme="majorBidi" w:cstheme="majorBidi"/>
          <w:sz w:val="28"/>
          <w:szCs w:val="28"/>
          <w:u w:val="single"/>
        </w:rPr>
      </w:pPr>
      <w:r w:rsidRPr="00042F1C">
        <w:rPr>
          <w:rFonts w:asciiTheme="majorBidi" w:hAnsiTheme="majorBidi" w:cstheme="majorBidi"/>
          <w:sz w:val="28"/>
          <w:szCs w:val="28"/>
          <w:u w:val="single"/>
        </w:rPr>
        <w:lastRenderedPageBreak/>
        <w:t>REVISION HISTORY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44"/>
        <w:gridCol w:w="4648"/>
        <w:gridCol w:w="2214"/>
        <w:gridCol w:w="1270"/>
      </w:tblGrid>
      <w:tr w:rsidR="002D2285" w:rsidTr="006B5514">
        <w:trPr>
          <w:trHeight w:val="621"/>
        </w:trPr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D2285" w:rsidRDefault="002D2285" w:rsidP="006B5514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jc w:val="center"/>
              <w:rPr>
                <w:rFonts w:ascii="Times" w:eastAsia="Times" w:hAnsi="Times" w:cs="Times New Roman"/>
                <w:b/>
                <w:sz w:val="24"/>
              </w:rPr>
            </w:pPr>
            <w:r>
              <w:rPr>
                <w:b/>
              </w:rPr>
              <w:t>Date</w:t>
            </w:r>
          </w:p>
        </w:tc>
        <w:tc>
          <w:tcPr>
            <w:tcW w:w="2427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D2285" w:rsidRDefault="002D2285" w:rsidP="006B5514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jc w:val="center"/>
              <w:rPr>
                <w:rFonts w:ascii="Times" w:eastAsia="Times" w:hAnsi="Times" w:cs="Times New Roman"/>
                <w:b/>
                <w:sz w:val="24"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1156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D2285" w:rsidRDefault="002D2285" w:rsidP="006B5514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jc w:val="center"/>
              <w:rPr>
                <w:rFonts w:ascii="Times" w:eastAsia="Times" w:hAnsi="Times" w:cs="Times New Roman"/>
                <w:b/>
                <w:sz w:val="24"/>
              </w:rPr>
            </w:pPr>
            <w:r>
              <w:rPr>
                <w:b/>
              </w:rPr>
              <w:t>Author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D2285" w:rsidRDefault="002D2285" w:rsidP="006B5514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jc w:val="center"/>
              <w:rPr>
                <w:rFonts w:ascii="Times" w:eastAsia="Times" w:hAnsi="Times" w:cs="Times New Roman"/>
                <w:b/>
                <w:sz w:val="24"/>
              </w:rPr>
            </w:pPr>
            <w:r>
              <w:rPr>
                <w:b/>
              </w:rPr>
              <w:t>VERSION</w:t>
            </w:r>
          </w:p>
        </w:tc>
      </w:tr>
      <w:tr w:rsidR="002D2285" w:rsidTr="006B5514">
        <w:trPr>
          <w:trHeight w:val="698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285" w:rsidRPr="007412A0" w:rsidRDefault="002D2285" w:rsidP="006B5514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rPr>
                <w:rFonts w:ascii="Calibri" w:eastAsia="Times" w:hAnsi="Calibri" w:cs="Times New Roman"/>
                <w:sz w:val="28"/>
                <w:szCs w:val="28"/>
              </w:rPr>
            </w:pPr>
            <w:r w:rsidRPr="007412A0">
              <w:rPr>
                <w:rFonts w:ascii="Calibri" w:eastAsia="Times" w:hAnsi="Calibri" w:cs="Times New Roman"/>
                <w:sz w:val="28"/>
                <w:szCs w:val="28"/>
              </w:rPr>
              <w:t>21/02/16</w:t>
            </w:r>
          </w:p>
        </w:tc>
        <w:tc>
          <w:tcPr>
            <w:tcW w:w="2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285" w:rsidRPr="007412A0" w:rsidRDefault="002D2285" w:rsidP="002D2285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rPr>
                <w:rFonts w:ascii="Calibri" w:eastAsia="Times" w:hAnsi="Calibri" w:cs="Times New Roman"/>
                <w:sz w:val="28"/>
                <w:szCs w:val="28"/>
              </w:rPr>
            </w:pPr>
            <w:r w:rsidRPr="007412A0">
              <w:rPr>
                <w:rFonts w:ascii="Calibri" w:eastAsia="Times" w:hAnsi="Calibri" w:cs="Times New Roman"/>
                <w:sz w:val="28"/>
                <w:szCs w:val="28"/>
              </w:rPr>
              <w:t xml:space="preserve">USER MANUAL FOR </w:t>
            </w:r>
            <w:r>
              <w:rPr>
                <w:rFonts w:ascii="Calibri" w:eastAsia="Times" w:hAnsi="Calibri" w:cs="Times New Roman"/>
                <w:sz w:val="28"/>
                <w:szCs w:val="28"/>
              </w:rPr>
              <w:t>EDIT SECRETARIES</w:t>
            </w:r>
          </w:p>
        </w:tc>
        <w:tc>
          <w:tcPr>
            <w:tcW w:w="11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285" w:rsidRPr="007412A0" w:rsidRDefault="002D2285" w:rsidP="006B5514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rPr>
                <w:rFonts w:ascii="Calibri" w:eastAsia="Times" w:hAnsi="Calibri" w:cs="Times New Roman"/>
                <w:sz w:val="28"/>
                <w:szCs w:val="28"/>
              </w:rPr>
            </w:pP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285" w:rsidRPr="007412A0" w:rsidRDefault="002D2285" w:rsidP="006B5514">
            <w:pPr>
              <w:tabs>
                <w:tab w:val="left" w:pos="180"/>
                <w:tab w:val="left" w:pos="360"/>
                <w:tab w:val="left" w:pos="720"/>
              </w:tabs>
              <w:spacing w:line="256" w:lineRule="auto"/>
              <w:jc w:val="center"/>
              <w:rPr>
                <w:rFonts w:ascii="Calibri" w:eastAsia="Times" w:hAnsi="Calibri" w:cs="Times New Roman"/>
                <w:sz w:val="28"/>
                <w:szCs w:val="28"/>
              </w:rPr>
            </w:pPr>
            <w:r w:rsidRPr="007412A0">
              <w:rPr>
                <w:rFonts w:ascii="Calibri" w:eastAsia="Times" w:hAnsi="Calibri" w:cs="Times New Roman"/>
                <w:sz w:val="28"/>
                <w:szCs w:val="28"/>
              </w:rPr>
              <w:t>1.0</w:t>
            </w:r>
          </w:p>
        </w:tc>
      </w:tr>
    </w:tbl>
    <w:p w:rsidR="002D2285" w:rsidRDefault="002D2285" w:rsidP="002D2285">
      <w:pPr>
        <w:rPr>
          <w:rFonts w:ascii="Times" w:eastAsia="Times" w:hAnsi="Times"/>
          <w:szCs w:val="20"/>
        </w:rPr>
      </w:pPr>
    </w:p>
    <w:p w:rsidR="002D2285" w:rsidRDefault="002D2285" w:rsidP="002D2285"/>
    <w:p w:rsidR="002D2285" w:rsidRPr="00F82AE4" w:rsidRDefault="002D2285" w:rsidP="002D2285">
      <w:pPr>
        <w:pStyle w:val="Heading1"/>
        <w:shd w:val="clear" w:color="auto" w:fill="00B0F0"/>
        <w:rPr>
          <w:rFonts w:ascii="Calibri" w:hAnsi="Calibri"/>
          <w:color w:val="2C2C2C" w:themeColor="text1"/>
          <w:sz w:val="28"/>
          <w:szCs w:val="28"/>
        </w:rPr>
      </w:pPr>
      <w:r w:rsidRPr="00F82AE4">
        <w:rPr>
          <w:rFonts w:ascii="Calibri" w:hAnsi="Calibri"/>
          <w:color w:val="2C2C2C" w:themeColor="text1"/>
          <w:sz w:val="28"/>
          <w:szCs w:val="28"/>
        </w:rPr>
        <w:t>PROGRES</w:t>
      </w:r>
      <w:r>
        <w:rPr>
          <w:rFonts w:ascii="Calibri" w:hAnsi="Calibri"/>
          <w:color w:val="2C2C2C" w:themeColor="text1"/>
          <w:sz w:val="28"/>
          <w:szCs w:val="28"/>
        </w:rPr>
        <w:t>S FLOW OF EDIT SECRETARIES</w:t>
      </w:r>
    </w:p>
    <w:p w:rsidR="002D2285" w:rsidRDefault="002D2285" w:rsidP="002D2285">
      <w:pPr>
        <w:rPr>
          <w:rFonts w:eastAsiaTheme="majorEastAsia" w:cstheme="majorBidi"/>
          <w:color w:val="FFFFFF" w:themeColor="background1"/>
          <w:spacing w:val="15"/>
        </w:rPr>
      </w:pPr>
    </w:p>
    <w:p w:rsidR="002D2285" w:rsidRDefault="002D2285" w:rsidP="002D2285">
      <w:pPr>
        <w:rPr>
          <w:rFonts w:eastAsiaTheme="majorEastAsia" w:cstheme="majorBidi"/>
          <w:color w:val="FFFFFF" w:themeColor="background1"/>
          <w:spacing w:val="15"/>
        </w:rPr>
      </w:pPr>
    </w:p>
    <w:p w:rsidR="002D2285" w:rsidRDefault="002D2285" w:rsidP="002D2285">
      <w:r w:rsidRPr="00C24EC7">
        <w:rPr>
          <w:noProof/>
          <w:lang w:val="en-IN" w:eastAsia="en-IN"/>
        </w:rPr>
        <w:drawing>
          <wp:inline distT="0" distB="0" distL="0" distR="0">
            <wp:extent cx="5943600" cy="3301999"/>
            <wp:effectExtent l="0" t="38100" r="0" b="69851"/>
            <wp:docPr id="2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2D2285" w:rsidRDefault="002D2285" w:rsidP="002D2285"/>
    <w:p w:rsidR="002D2285" w:rsidRDefault="002D2285" w:rsidP="002D2285">
      <w:pPr>
        <w:tabs>
          <w:tab w:val="left" w:pos="1134"/>
        </w:tabs>
        <w:rPr>
          <w:rFonts w:eastAsiaTheme="majorEastAsia" w:cstheme="majorBidi"/>
          <w:color w:val="FFFFFF" w:themeColor="background1"/>
          <w:spacing w:val="15"/>
        </w:rPr>
      </w:pPr>
      <w:r>
        <w:br w:type="page"/>
      </w:r>
    </w:p>
    <w:p w:rsidR="002D2285" w:rsidRPr="00E925FB" w:rsidRDefault="002D2285" w:rsidP="002D2285">
      <w:pPr>
        <w:pStyle w:val="Heading1"/>
        <w:rPr>
          <w:rFonts w:ascii="Calibri" w:hAnsi="Calibri"/>
          <w:b/>
          <w:sz w:val="28"/>
          <w:szCs w:val="28"/>
        </w:rPr>
      </w:pPr>
      <w:r w:rsidRPr="00E925FB">
        <w:rPr>
          <w:rFonts w:ascii="Calibri" w:hAnsi="Calibri"/>
          <w:b/>
          <w:sz w:val="28"/>
          <w:szCs w:val="28"/>
        </w:rPr>
        <w:lastRenderedPageBreak/>
        <w:t>LOGIN FOR PO</w:t>
      </w:r>
    </w:p>
    <w:p w:rsidR="002D2285" w:rsidRPr="002F7F3B" w:rsidRDefault="002D2285" w:rsidP="002D2285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libri" w:hAnsi="Calibri"/>
          <w:noProof/>
          <w:sz w:val="28"/>
          <w:szCs w:val="28"/>
          <w:lang w:eastAsia="en-IN"/>
        </w:rPr>
      </w:pPr>
      <w:r w:rsidRPr="002F7F3B">
        <w:rPr>
          <w:rFonts w:ascii="Calibri" w:hAnsi="Calibri"/>
          <w:noProof/>
          <w:sz w:val="28"/>
          <w:szCs w:val="28"/>
          <w:lang w:eastAsia="en-IN"/>
        </w:rPr>
        <w:t>Open Mozilla firefox/Google Chrome and type the address</w:t>
      </w:r>
      <w:r>
        <w:rPr>
          <w:rFonts w:ascii="Calibri" w:hAnsi="Calibri"/>
          <w:noProof/>
          <w:sz w:val="28"/>
          <w:szCs w:val="28"/>
          <w:lang w:eastAsia="en-IN"/>
        </w:rPr>
        <w:t xml:space="preserve"> </w:t>
      </w:r>
      <w:r w:rsidRPr="009533B8">
        <w:rPr>
          <w:rFonts w:ascii="Calibri" w:hAnsi="Calibri"/>
          <w:color w:val="00B050"/>
          <w:sz w:val="24"/>
        </w:rPr>
        <w:t>http://www.nsstechcellkerala.org/penta/</w:t>
      </w:r>
      <w:r w:rsidRPr="002F7F3B">
        <w:rPr>
          <w:rFonts w:ascii="Calibri" w:hAnsi="Calibri"/>
          <w:noProof/>
          <w:sz w:val="28"/>
          <w:szCs w:val="28"/>
          <w:lang w:eastAsia="en-IN"/>
        </w:rPr>
        <w:t xml:space="preserve"> and press enter</w:t>
      </w:r>
      <w:r>
        <w:rPr>
          <w:rFonts w:ascii="Calibri" w:hAnsi="Calibri"/>
          <w:noProof/>
          <w:sz w:val="28"/>
          <w:szCs w:val="28"/>
          <w:lang w:eastAsia="en-IN"/>
        </w:rPr>
        <w:t xml:space="preserve"> the following page will load.</w:t>
      </w:r>
    </w:p>
    <w:p w:rsidR="002D2285" w:rsidRDefault="002D2285" w:rsidP="002D2285">
      <w:pPr>
        <w:pStyle w:val="ListParagraph"/>
        <w:ind w:left="0"/>
        <w:rPr>
          <w:rFonts w:ascii="Calibri" w:hAnsi="Calibri"/>
          <w:sz w:val="24"/>
        </w:rPr>
      </w:pPr>
    </w:p>
    <w:p w:rsidR="002D2285" w:rsidRDefault="002D2285" w:rsidP="002D2285">
      <w:pPr>
        <w:pStyle w:val="ListParagraph"/>
        <w:ind w:left="0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  <w:lang w:val="en-IN" w:eastAsia="en-IN"/>
        </w:rPr>
        <w:drawing>
          <wp:inline distT="0" distB="0" distL="0" distR="0">
            <wp:extent cx="5943600" cy="3340502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285" w:rsidRDefault="002D2285" w:rsidP="002D2285">
      <w:pPr>
        <w:pStyle w:val="ListParagraph"/>
        <w:ind w:left="765"/>
        <w:rPr>
          <w:rFonts w:ascii="Calibri" w:hAnsi="Calibri"/>
          <w:sz w:val="24"/>
        </w:rPr>
      </w:pPr>
    </w:p>
    <w:p w:rsidR="002D2285" w:rsidRPr="002D7563" w:rsidRDefault="002D2285" w:rsidP="002D2285">
      <w:pPr>
        <w:pStyle w:val="ListParagraph"/>
        <w:numPr>
          <w:ilvl w:val="0"/>
          <w:numId w:val="4"/>
        </w:numPr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  <w:lang w:val="en-IN" w:eastAsia="en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311785</wp:posOffset>
            </wp:positionV>
            <wp:extent cx="5942965" cy="3341370"/>
            <wp:effectExtent l="19050" t="0" r="635" b="0"/>
            <wp:wrapSquare wrapText="bothSides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3F66" w:rsidRPr="00F63F66">
        <w:rPr>
          <w:rFonts w:ascii="Calibri" w:hAnsi="Calibri"/>
          <w:noProof/>
          <w:sz w:val="24"/>
          <w:lang w:eastAsia="en-US"/>
        </w:rPr>
        <w:pict>
          <v:rect id="_x0000_s1026" style="position:absolute;left:0;text-align:left;margin-left:5969.6pt;margin-top:24.1pt;width:467.2pt;height:261.95pt;z-index:251660288;visibility:visible;mso-position-horizontal:right;mso-position-horizontal-relative:margin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" fillcolor="white [3201]" strokecolor="#f56617 [3209]" strokeweight="1pt">
            <w10:wrap anchorx="margin"/>
          </v:rect>
        </w:pict>
      </w:r>
      <w:r w:rsidRPr="002D7563">
        <w:rPr>
          <w:rFonts w:ascii="Calibri" w:hAnsi="Calibri"/>
          <w:sz w:val="24"/>
        </w:rPr>
        <w:t xml:space="preserve">Click </w:t>
      </w:r>
      <w:r w:rsidRPr="002D7563">
        <w:rPr>
          <w:rFonts w:ascii="Calibri" w:hAnsi="Calibri"/>
          <w:color w:val="BF8F00" w:themeColor="accent1" w:themeShade="BF"/>
          <w:sz w:val="24"/>
        </w:rPr>
        <w:t>LOGIN</w:t>
      </w:r>
      <w:r w:rsidRPr="002D7563">
        <w:rPr>
          <w:rFonts w:ascii="Calibri" w:hAnsi="Calibri"/>
          <w:sz w:val="24"/>
        </w:rPr>
        <w:t xml:space="preserve"> </w:t>
      </w:r>
    </w:p>
    <w:p w:rsidR="002D2285" w:rsidRPr="002D7563" w:rsidRDefault="002D2285" w:rsidP="002D2285">
      <w:pPr>
        <w:pStyle w:val="ListParagraph"/>
        <w:shd w:val="clear" w:color="auto" w:fill="FFFFFF"/>
        <w:tabs>
          <w:tab w:val="left" w:pos="426"/>
          <w:tab w:val="left" w:pos="709"/>
        </w:tabs>
        <w:spacing w:before="100" w:beforeAutospacing="1" w:after="100" w:afterAutospacing="1" w:line="480" w:lineRule="auto"/>
        <w:ind w:left="709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</w:p>
    <w:p w:rsidR="002D2285" w:rsidRPr="002F7F3B" w:rsidRDefault="002D2285" w:rsidP="002D2285">
      <w:pPr>
        <w:pStyle w:val="ListParagraph"/>
        <w:numPr>
          <w:ilvl w:val="0"/>
          <w:numId w:val="4"/>
        </w:numPr>
        <w:shd w:val="clear" w:color="auto" w:fill="FFFFFF"/>
        <w:tabs>
          <w:tab w:val="left" w:pos="426"/>
          <w:tab w:val="left" w:pos="709"/>
        </w:tabs>
        <w:spacing w:before="100" w:beforeAutospacing="1" w:after="100" w:afterAutospacing="1" w:line="480" w:lineRule="auto"/>
        <w:ind w:left="709" w:hanging="284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  <w:r w:rsidRPr="009613A5">
        <w:rPr>
          <w:rFonts w:ascii="Calibri" w:hAnsi="Calibri"/>
          <w:sz w:val="24"/>
        </w:rPr>
        <w:t xml:space="preserve">Then </w:t>
      </w:r>
      <w:r>
        <w:rPr>
          <w:rFonts w:ascii="Calibri" w:hAnsi="Calibri"/>
          <w:sz w:val="24"/>
        </w:rPr>
        <w:t xml:space="preserve">enter </w:t>
      </w:r>
      <w:r w:rsidRPr="009533B8">
        <w:rPr>
          <w:rFonts w:ascii="Calibri" w:hAnsi="Calibri"/>
          <w:color w:val="BF8F00" w:themeColor="accent1" w:themeShade="BF"/>
          <w:sz w:val="24"/>
        </w:rPr>
        <w:t>USERNAME</w:t>
      </w:r>
      <w:r>
        <w:rPr>
          <w:rFonts w:ascii="Calibri" w:hAnsi="Calibri"/>
          <w:sz w:val="24"/>
        </w:rPr>
        <w:t xml:space="preserve"> and </w:t>
      </w:r>
      <w:r w:rsidRPr="009533B8">
        <w:rPr>
          <w:rFonts w:ascii="Calibri" w:hAnsi="Calibri"/>
          <w:color w:val="BF8F00" w:themeColor="accent1" w:themeShade="BF"/>
          <w:sz w:val="24"/>
        </w:rPr>
        <w:t>PASSWORD</w:t>
      </w:r>
      <w:r w:rsidRPr="009533B8">
        <w:rPr>
          <w:rFonts w:ascii="Arial" w:eastAsia="Times New Roman" w:hAnsi="Arial" w:cs="Arial"/>
          <w:b/>
          <w:bCs/>
          <w:noProof/>
          <w:color w:val="BF8F00" w:themeColor="accent1" w:themeShade="BF"/>
          <w:sz w:val="21"/>
          <w:szCs w:val="21"/>
          <w:lang w:eastAsia="en-US"/>
        </w:rPr>
        <w:t xml:space="preserve"> </w:t>
      </w:r>
      <w:r>
        <w:rPr>
          <w:rFonts w:ascii="Arial" w:eastAsia="Times New Roman" w:hAnsi="Arial" w:cs="Arial"/>
          <w:bCs/>
          <w:noProof/>
          <w:color w:val="2C2C2C" w:themeColor="text1"/>
          <w:sz w:val="21"/>
          <w:szCs w:val="21"/>
          <w:lang w:eastAsia="en-US"/>
        </w:rPr>
        <w:t>of PO and click login</w:t>
      </w:r>
    </w:p>
    <w:p w:rsidR="002D2285" w:rsidRPr="002F7F3B" w:rsidRDefault="002D2285" w:rsidP="002D2285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lang w:val="en-IN" w:eastAsia="en-IN"/>
        </w:rPr>
        <w:drawing>
          <wp:inline distT="0" distB="0" distL="0" distR="0">
            <wp:extent cx="5943600" cy="3215640"/>
            <wp:effectExtent l="19050" t="0" r="0" b="0"/>
            <wp:docPr id="10" name="Picture 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285" w:rsidRPr="002F7F3B" w:rsidRDefault="002D2285" w:rsidP="002D2285">
      <w:pPr>
        <w:pStyle w:val="ListParagraph"/>
        <w:shd w:val="clear" w:color="auto" w:fill="FFFFFF"/>
        <w:tabs>
          <w:tab w:val="left" w:pos="426"/>
          <w:tab w:val="left" w:pos="709"/>
        </w:tabs>
        <w:spacing w:before="100" w:beforeAutospacing="1" w:after="100" w:afterAutospacing="1" w:line="480" w:lineRule="auto"/>
        <w:ind w:left="709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</w:p>
    <w:p w:rsidR="002D2285" w:rsidRPr="00987F61" w:rsidRDefault="002D2285" w:rsidP="002D2285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Cs/>
          <w:color w:val="555555"/>
          <w:sz w:val="24"/>
          <w:szCs w:val="24"/>
          <w:lang w:eastAsia="en-US"/>
        </w:rPr>
      </w:pPr>
      <w:r w:rsidRPr="00987F61">
        <w:rPr>
          <w:rFonts w:ascii="Calibri" w:eastAsia="Times New Roman" w:hAnsi="Calibri" w:cs="Arial"/>
          <w:bCs/>
          <w:color w:val="2C2C2C" w:themeColor="text1"/>
          <w:sz w:val="24"/>
          <w:szCs w:val="24"/>
          <w:lang w:eastAsia="en-US"/>
        </w:rPr>
        <w:t>Then the following dashboard will open</w:t>
      </w:r>
    </w:p>
    <w:p w:rsidR="002D2285" w:rsidRPr="003321BC" w:rsidRDefault="002D2285" w:rsidP="002D2285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Arial" w:eastAsia="Times New Roman" w:hAnsi="Arial" w:cs="Arial"/>
          <w:bCs/>
          <w:color w:val="555555"/>
          <w:sz w:val="21"/>
          <w:szCs w:val="21"/>
          <w:lang w:eastAsia="en-US"/>
        </w:rPr>
      </w:pPr>
      <w:r w:rsidRPr="002F7F3B">
        <w:rPr>
          <w:rFonts w:ascii="Arial" w:eastAsia="Times New Roman" w:hAnsi="Arial" w:cs="Arial"/>
          <w:bCs/>
          <w:noProof/>
          <w:color w:val="555555"/>
          <w:sz w:val="21"/>
          <w:szCs w:val="21"/>
          <w:lang w:val="en-IN" w:eastAsia="en-IN"/>
        </w:rPr>
        <w:drawing>
          <wp:inline distT="0" distB="0" distL="0" distR="0">
            <wp:extent cx="5768907" cy="3242319"/>
            <wp:effectExtent l="19050" t="0" r="3243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07" cy="324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43" w:rsidRPr="002D2285" w:rsidRDefault="003F4119">
      <w:pPr>
        <w:pStyle w:val="Heading1"/>
        <w:rPr>
          <w:rFonts w:ascii="Calibri" w:hAnsi="Calibri"/>
          <w:b/>
          <w:sz w:val="28"/>
          <w:szCs w:val="28"/>
        </w:rPr>
      </w:pPr>
      <w:r w:rsidRPr="002D2285">
        <w:rPr>
          <w:rFonts w:ascii="Calibri" w:hAnsi="Calibri"/>
          <w:spacing w:val="10"/>
          <w:sz w:val="28"/>
          <w:szCs w:val="28"/>
        </w:rPr>
        <w:lastRenderedPageBreak/>
        <w:t>Edit secretaries</w:t>
      </w:r>
    </w:p>
    <w:p w:rsidR="000657C2" w:rsidRPr="002D2285" w:rsidRDefault="000657C2" w:rsidP="000657C2">
      <w:pPr>
        <w:pStyle w:val="ListParagraph"/>
        <w:jc w:val="both"/>
        <w:rPr>
          <w:rFonts w:ascii="Calibri" w:hAnsi="Calibri"/>
          <w:sz w:val="28"/>
          <w:szCs w:val="28"/>
        </w:rPr>
      </w:pPr>
    </w:p>
    <w:p w:rsidR="00394CA7" w:rsidRPr="002D2285" w:rsidRDefault="003F4119" w:rsidP="00DB0671">
      <w:pPr>
        <w:pStyle w:val="ListParagraph"/>
        <w:numPr>
          <w:ilvl w:val="0"/>
          <w:numId w:val="7"/>
        </w:numPr>
        <w:jc w:val="both"/>
        <w:rPr>
          <w:rFonts w:ascii="Calibri" w:hAnsi="Calibri"/>
          <w:bCs/>
          <w:color w:val="2C2C2C" w:themeColor="text1"/>
          <w:sz w:val="28"/>
          <w:szCs w:val="28"/>
        </w:rPr>
      </w:pPr>
      <w:r w:rsidRPr="002D2285">
        <w:rPr>
          <w:rFonts w:ascii="Calibri" w:hAnsi="Calibri"/>
          <w:bCs/>
          <w:color w:val="2C2C2C" w:themeColor="text1"/>
          <w:sz w:val="28"/>
          <w:szCs w:val="28"/>
          <w:lang w:val="en-IN"/>
        </w:rPr>
        <w:t>After</w:t>
      </w:r>
      <w:r w:rsidRPr="002D2285">
        <w:rPr>
          <w:rFonts w:ascii="Calibri" w:hAnsi="Calibri"/>
          <w:bCs/>
          <w:color w:val="2C2C2C" w:themeColor="text1"/>
          <w:sz w:val="28"/>
          <w:szCs w:val="28"/>
        </w:rPr>
        <w:t xml:space="preserve"> </w:t>
      </w:r>
      <w:r w:rsidRPr="002D2285">
        <w:rPr>
          <w:rFonts w:ascii="Calibri" w:hAnsi="Calibri"/>
          <w:bCs/>
          <w:color w:val="2C2C2C" w:themeColor="text1"/>
          <w:sz w:val="28"/>
          <w:szCs w:val="28"/>
          <w:lang w:val="en-IN"/>
        </w:rPr>
        <w:t>login</w:t>
      </w:r>
      <w:r w:rsidRPr="002D2285">
        <w:rPr>
          <w:rFonts w:ascii="Calibri" w:hAnsi="Calibri"/>
          <w:bCs/>
          <w:color w:val="2C2C2C" w:themeColor="text1"/>
          <w:sz w:val="28"/>
          <w:szCs w:val="28"/>
        </w:rPr>
        <w:t xml:space="preserve">, </w:t>
      </w:r>
      <w:r w:rsidRPr="002D2285">
        <w:rPr>
          <w:rFonts w:ascii="Calibri" w:hAnsi="Calibri"/>
          <w:bCs/>
          <w:color w:val="2C2C2C" w:themeColor="text1"/>
          <w:sz w:val="28"/>
          <w:szCs w:val="28"/>
          <w:lang w:val="en-IN"/>
        </w:rPr>
        <w:t>select</w:t>
      </w:r>
      <w:r w:rsidRPr="002D2285">
        <w:rPr>
          <w:rFonts w:ascii="Calibri" w:hAnsi="Calibri"/>
          <w:bCs/>
          <w:color w:val="2C2C2C" w:themeColor="text1"/>
          <w:sz w:val="28"/>
          <w:szCs w:val="28"/>
        </w:rPr>
        <w:t xml:space="preserve"> </w:t>
      </w:r>
      <w:r w:rsidRPr="002D2285">
        <w:rPr>
          <w:rFonts w:ascii="Calibri" w:hAnsi="Calibri"/>
          <w:bCs/>
          <w:color w:val="2C2C2C" w:themeColor="text1"/>
          <w:sz w:val="28"/>
          <w:szCs w:val="28"/>
          <w:lang w:val="en-IN"/>
        </w:rPr>
        <w:t>the</w:t>
      </w:r>
      <w:r w:rsidRPr="002D2285">
        <w:rPr>
          <w:rFonts w:ascii="Calibri" w:hAnsi="Calibri"/>
          <w:bCs/>
          <w:color w:val="2C2C2C" w:themeColor="text1"/>
          <w:sz w:val="28"/>
          <w:szCs w:val="28"/>
        </w:rPr>
        <w:t xml:space="preserve"> </w:t>
      </w:r>
      <w:r w:rsidRPr="002D2285">
        <w:rPr>
          <w:rFonts w:ascii="Calibri" w:hAnsi="Calibri"/>
          <w:b/>
          <w:color w:val="0673A5" w:themeColor="text2" w:themeShade="BF"/>
          <w:sz w:val="28"/>
          <w:szCs w:val="28"/>
          <w:lang w:val="en-IN"/>
        </w:rPr>
        <w:t>EDIT SECRETARIES</w:t>
      </w:r>
      <w:r w:rsidRPr="002D2285">
        <w:rPr>
          <w:rFonts w:ascii="Calibri" w:hAnsi="Calibri"/>
          <w:bCs/>
          <w:color w:val="2C2C2C" w:themeColor="text1"/>
          <w:sz w:val="28"/>
          <w:szCs w:val="28"/>
          <w:lang w:val="en-IN"/>
        </w:rPr>
        <w:t xml:space="preserve"> </w:t>
      </w:r>
      <w:r w:rsidR="00FF60B6" w:rsidRPr="002D2285">
        <w:rPr>
          <w:rFonts w:ascii="Calibri" w:hAnsi="Calibri"/>
          <w:bCs/>
          <w:color w:val="2C2C2C" w:themeColor="text1"/>
          <w:sz w:val="28"/>
          <w:szCs w:val="28"/>
          <w:lang w:val="en-IN"/>
        </w:rPr>
        <w:t xml:space="preserve">option </w:t>
      </w:r>
      <w:r w:rsidRPr="002D2285">
        <w:rPr>
          <w:rFonts w:ascii="Calibri" w:hAnsi="Calibri"/>
          <w:bCs/>
          <w:color w:val="2C2C2C" w:themeColor="text1"/>
          <w:sz w:val="28"/>
          <w:szCs w:val="28"/>
          <w:lang w:val="en-IN"/>
        </w:rPr>
        <w:t>from side menu bar.</w:t>
      </w:r>
    </w:p>
    <w:p w:rsidR="00F13842" w:rsidRPr="002D2285" w:rsidRDefault="00F13842" w:rsidP="00FF60B6">
      <w:pPr>
        <w:rPr>
          <w:rFonts w:ascii="Calibri" w:hAnsi="Calibri"/>
          <w:sz w:val="28"/>
          <w:szCs w:val="28"/>
        </w:rPr>
      </w:pPr>
    </w:p>
    <w:p w:rsidR="00394CA7" w:rsidRPr="002D2285" w:rsidRDefault="003F4119" w:rsidP="00394CA7">
      <w:pPr>
        <w:pStyle w:val="ListParagraph"/>
        <w:ind w:left="765"/>
        <w:rPr>
          <w:rFonts w:ascii="Calibri" w:hAnsi="Calibri"/>
          <w:sz w:val="28"/>
          <w:szCs w:val="28"/>
        </w:rPr>
      </w:pPr>
      <w:r w:rsidRPr="002D2285">
        <w:rPr>
          <w:rFonts w:ascii="Calibri" w:hAnsi="Calibri"/>
          <w:noProof/>
          <w:sz w:val="28"/>
          <w:szCs w:val="28"/>
          <w:lang w:val="en-IN" w:eastAsia="en-IN"/>
        </w:rPr>
        <w:drawing>
          <wp:inline distT="0" distB="0" distL="0" distR="0">
            <wp:extent cx="5711825" cy="36830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16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745" cy="368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842" w:rsidRPr="002D2285" w:rsidRDefault="00F13842" w:rsidP="00F13842">
      <w:pPr>
        <w:pStyle w:val="ListParagraph"/>
        <w:shd w:val="clear" w:color="auto" w:fill="FFFFFF"/>
        <w:spacing w:before="100" w:beforeAutospacing="1" w:after="100" w:afterAutospacing="1" w:line="480" w:lineRule="auto"/>
        <w:ind w:left="765"/>
        <w:rPr>
          <w:rFonts w:ascii="Calibri" w:hAnsi="Calibri"/>
          <w:sz w:val="28"/>
          <w:szCs w:val="28"/>
        </w:rPr>
      </w:pPr>
    </w:p>
    <w:p w:rsidR="00223F45" w:rsidRPr="002D2285" w:rsidRDefault="00223F45" w:rsidP="00F13842">
      <w:pPr>
        <w:pStyle w:val="ListParagraph"/>
        <w:shd w:val="clear" w:color="auto" w:fill="FFFFFF"/>
        <w:spacing w:before="100" w:beforeAutospacing="1" w:after="100" w:afterAutospacing="1" w:line="480" w:lineRule="auto"/>
        <w:ind w:left="765"/>
        <w:rPr>
          <w:rFonts w:ascii="Calibri" w:hAnsi="Calibri"/>
          <w:sz w:val="28"/>
          <w:szCs w:val="28"/>
        </w:rPr>
      </w:pPr>
    </w:p>
    <w:p w:rsidR="00223F45" w:rsidRPr="002D2285" w:rsidRDefault="00223F45" w:rsidP="00F13842">
      <w:pPr>
        <w:pStyle w:val="ListParagraph"/>
        <w:shd w:val="clear" w:color="auto" w:fill="FFFFFF"/>
        <w:spacing w:before="100" w:beforeAutospacing="1" w:after="100" w:afterAutospacing="1" w:line="480" w:lineRule="auto"/>
        <w:ind w:left="765"/>
        <w:rPr>
          <w:rFonts w:ascii="Calibri" w:hAnsi="Calibri"/>
          <w:sz w:val="28"/>
          <w:szCs w:val="28"/>
        </w:rPr>
      </w:pPr>
    </w:p>
    <w:p w:rsidR="00223F45" w:rsidRPr="002D2285" w:rsidRDefault="00223F45" w:rsidP="00F13842">
      <w:pPr>
        <w:pStyle w:val="ListParagraph"/>
        <w:shd w:val="clear" w:color="auto" w:fill="FFFFFF"/>
        <w:spacing w:before="100" w:beforeAutospacing="1" w:after="100" w:afterAutospacing="1" w:line="480" w:lineRule="auto"/>
        <w:ind w:left="765"/>
        <w:rPr>
          <w:rFonts w:ascii="Calibri" w:hAnsi="Calibri"/>
          <w:sz w:val="28"/>
          <w:szCs w:val="28"/>
        </w:rPr>
      </w:pPr>
    </w:p>
    <w:p w:rsidR="00D072F6" w:rsidRPr="002D2285" w:rsidRDefault="003F4119" w:rsidP="003F4119">
      <w:pPr>
        <w:pStyle w:val="ListParagraph"/>
        <w:numPr>
          <w:ilvl w:val="0"/>
          <w:numId w:val="7"/>
        </w:numPr>
        <w:tabs>
          <w:tab w:val="left" w:pos="2520"/>
        </w:tabs>
        <w:spacing w:before="0" w:after="160" w:line="259" w:lineRule="auto"/>
        <w:rPr>
          <w:rFonts w:ascii="Calibri" w:eastAsia="Times New Roman" w:hAnsi="Calibri" w:cs="Arial"/>
          <w:color w:val="555555"/>
          <w:sz w:val="28"/>
          <w:szCs w:val="28"/>
          <w:lang w:eastAsia="en-US"/>
        </w:rPr>
      </w:pPr>
      <w:r w:rsidRPr="002D2285">
        <w:rPr>
          <w:rFonts w:ascii="Calibri" w:hAnsi="Calibri"/>
          <w:sz w:val="28"/>
          <w:szCs w:val="28"/>
          <w:lang w:val="en-IN"/>
        </w:rPr>
        <w:t>You</w:t>
      </w:r>
      <w:r w:rsidRPr="002D2285">
        <w:rPr>
          <w:rFonts w:ascii="Calibri" w:hAnsi="Calibri"/>
          <w:sz w:val="28"/>
          <w:szCs w:val="28"/>
        </w:rPr>
        <w:t xml:space="preserve"> </w:t>
      </w:r>
      <w:r w:rsidRPr="002D2285">
        <w:rPr>
          <w:rFonts w:ascii="Calibri" w:hAnsi="Calibri"/>
          <w:sz w:val="28"/>
          <w:szCs w:val="28"/>
          <w:lang w:val="en-IN"/>
        </w:rPr>
        <w:t>will</w:t>
      </w:r>
      <w:r w:rsidRPr="002D2285">
        <w:rPr>
          <w:rFonts w:ascii="Calibri" w:hAnsi="Calibri"/>
          <w:sz w:val="28"/>
          <w:szCs w:val="28"/>
        </w:rPr>
        <w:t xml:space="preserve"> </w:t>
      </w:r>
      <w:r w:rsidRPr="002D2285">
        <w:rPr>
          <w:rFonts w:ascii="Calibri" w:hAnsi="Calibri"/>
          <w:sz w:val="28"/>
          <w:szCs w:val="28"/>
          <w:lang w:val="en-IN"/>
        </w:rPr>
        <w:t>be</w:t>
      </w:r>
      <w:r w:rsidRPr="002D2285">
        <w:rPr>
          <w:rFonts w:ascii="Calibri" w:hAnsi="Calibri"/>
          <w:sz w:val="28"/>
          <w:szCs w:val="28"/>
        </w:rPr>
        <w:t xml:space="preserve"> </w:t>
      </w:r>
      <w:r w:rsidRPr="002D2285">
        <w:rPr>
          <w:rFonts w:ascii="Calibri" w:hAnsi="Calibri"/>
          <w:sz w:val="28"/>
          <w:szCs w:val="28"/>
          <w:lang w:val="en-IN"/>
        </w:rPr>
        <w:t xml:space="preserve">navigated to an editable </w:t>
      </w:r>
      <w:r w:rsidR="00FF60B6" w:rsidRPr="002D2285">
        <w:rPr>
          <w:rFonts w:ascii="Calibri" w:hAnsi="Calibri"/>
          <w:sz w:val="28"/>
          <w:szCs w:val="28"/>
          <w:lang w:val="en-IN"/>
        </w:rPr>
        <w:t>webpage showing the</w:t>
      </w:r>
      <w:r w:rsidRPr="002D2285">
        <w:rPr>
          <w:rFonts w:ascii="Calibri" w:hAnsi="Calibri"/>
          <w:sz w:val="28"/>
          <w:szCs w:val="28"/>
          <w:lang w:val="en-IN"/>
        </w:rPr>
        <w:t xml:space="preserve"> details of the </w:t>
      </w:r>
      <w:r w:rsidR="00FF60B6" w:rsidRPr="002D2285">
        <w:rPr>
          <w:rFonts w:ascii="Calibri" w:hAnsi="Calibri"/>
          <w:sz w:val="28"/>
          <w:szCs w:val="28"/>
          <w:lang w:val="en-IN"/>
        </w:rPr>
        <w:t>volunteer secretaries.</w:t>
      </w:r>
    </w:p>
    <w:p w:rsidR="00FF60B6" w:rsidRPr="002D2285" w:rsidRDefault="00FF60B6" w:rsidP="00FF60B6">
      <w:pPr>
        <w:pStyle w:val="ListParagraph"/>
        <w:tabs>
          <w:tab w:val="left" w:pos="2520"/>
        </w:tabs>
        <w:spacing w:before="0" w:after="160" w:line="259" w:lineRule="auto"/>
        <w:ind w:left="360"/>
        <w:rPr>
          <w:rFonts w:ascii="Calibri" w:eastAsia="Times New Roman" w:hAnsi="Calibri" w:cs="Arial"/>
          <w:color w:val="555555"/>
          <w:sz w:val="28"/>
          <w:szCs w:val="28"/>
          <w:lang w:eastAsia="en-US"/>
        </w:rPr>
      </w:pPr>
    </w:p>
    <w:p w:rsidR="00D072F6" w:rsidRPr="002D2285" w:rsidRDefault="00D072F6" w:rsidP="00FF60B6">
      <w:pPr>
        <w:pStyle w:val="ListParagraph"/>
        <w:tabs>
          <w:tab w:val="left" w:pos="2520"/>
        </w:tabs>
        <w:spacing w:before="0" w:after="160" w:line="259" w:lineRule="auto"/>
        <w:ind w:left="360"/>
        <w:rPr>
          <w:rFonts w:ascii="Calibri" w:hAnsi="Calibri"/>
          <w:sz w:val="28"/>
          <w:szCs w:val="28"/>
        </w:rPr>
      </w:pPr>
    </w:p>
    <w:p w:rsidR="00FF60B6" w:rsidRPr="002D2285" w:rsidRDefault="00FF60B6" w:rsidP="00FF60B6">
      <w:pPr>
        <w:pStyle w:val="ListParagraph"/>
        <w:tabs>
          <w:tab w:val="left" w:pos="2520"/>
        </w:tabs>
        <w:spacing w:before="0" w:after="160" w:line="259" w:lineRule="auto"/>
        <w:ind w:left="360"/>
        <w:rPr>
          <w:rFonts w:ascii="Calibri" w:eastAsia="Times New Roman" w:hAnsi="Calibri" w:cs="Arial"/>
          <w:color w:val="555555"/>
          <w:sz w:val="28"/>
          <w:szCs w:val="28"/>
          <w:lang w:eastAsia="en-US"/>
        </w:rPr>
      </w:pPr>
    </w:p>
    <w:p w:rsidR="00223F45" w:rsidRPr="002D2285" w:rsidRDefault="00FF60B6" w:rsidP="00F13842">
      <w:pPr>
        <w:tabs>
          <w:tab w:val="left" w:pos="2520"/>
        </w:tabs>
        <w:spacing w:before="0" w:after="160" w:line="259" w:lineRule="auto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2D2285">
        <w:rPr>
          <w:rFonts w:ascii="Calibri" w:eastAsia="Times New Roman" w:hAnsi="Calibri" w:cs="Arial"/>
          <w:b/>
          <w:bCs/>
          <w:noProof/>
          <w:color w:val="555555"/>
          <w:sz w:val="28"/>
          <w:szCs w:val="28"/>
          <w:lang w:val="en-IN" w:eastAsia="en-IN"/>
        </w:rPr>
        <w:lastRenderedPageBreak/>
        <w:drawing>
          <wp:inline distT="0" distB="0" distL="0" distR="0">
            <wp:extent cx="5943600" cy="39560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c-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842" w:rsidRPr="002D2285"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  <w:t xml:space="preserve"> </w:t>
      </w:r>
    </w:p>
    <w:p w:rsidR="00223F45" w:rsidRPr="002D2285" w:rsidRDefault="00FF60B6" w:rsidP="00FF60B6">
      <w:pPr>
        <w:pStyle w:val="ListParagraph"/>
        <w:numPr>
          <w:ilvl w:val="0"/>
          <w:numId w:val="12"/>
        </w:numPr>
        <w:tabs>
          <w:tab w:val="left" w:pos="2520"/>
        </w:tabs>
        <w:spacing w:before="0" w:after="160" w:line="259" w:lineRule="auto"/>
        <w:rPr>
          <w:rFonts w:ascii="Calibri" w:eastAsia="Times New Roman" w:hAnsi="Calibri" w:cs="Arial"/>
          <w:color w:val="555555"/>
          <w:sz w:val="28"/>
          <w:szCs w:val="28"/>
          <w:lang w:eastAsia="en-US"/>
        </w:rPr>
      </w:pPr>
      <w:r w:rsidRPr="002D2285">
        <w:rPr>
          <w:rFonts w:ascii="Calibri" w:eastAsia="Times New Roman" w:hAnsi="Calibri" w:cs="Arial"/>
          <w:color w:val="555555"/>
          <w:sz w:val="28"/>
          <w:szCs w:val="28"/>
          <w:lang w:eastAsia="en-US"/>
        </w:rPr>
        <w:t>A popup will be shown after successful submission.</w:t>
      </w:r>
    </w:p>
    <w:p w:rsidR="00223F45" w:rsidRDefault="00223F45" w:rsidP="00223F45">
      <w:pPr>
        <w:pStyle w:val="ListParagraph"/>
        <w:tabs>
          <w:tab w:val="left" w:pos="2520"/>
        </w:tabs>
        <w:spacing w:before="0" w:after="160" w:line="259" w:lineRule="auto"/>
        <w:rPr>
          <w:rFonts w:ascii="Calibri" w:eastAsia="Times New Roman" w:hAnsi="Calibri" w:cs="Arial"/>
          <w:color w:val="555555"/>
          <w:sz w:val="28"/>
          <w:szCs w:val="28"/>
          <w:lang w:eastAsia="en-US"/>
        </w:rPr>
      </w:pPr>
    </w:p>
    <w:p w:rsidR="002D2285" w:rsidRDefault="002D2285" w:rsidP="00223F45">
      <w:pPr>
        <w:pStyle w:val="ListParagraph"/>
        <w:tabs>
          <w:tab w:val="left" w:pos="2520"/>
        </w:tabs>
        <w:spacing w:before="0" w:after="160" w:line="259" w:lineRule="auto"/>
        <w:rPr>
          <w:rFonts w:ascii="Calibri" w:eastAsia="Times New Roman" w:hAnsi="Calibri" w:cs="Arial"/>
          <w:color w:val="555555"/>
          <w:sz w:val="28"/>
          <w:szCs w:val="28"/>
          <w:lang w:eastAsia="en-US"/>
        </w:rPr>
      </w:pPr>
    </w:p>
    <w:p w:rsidR="002D2285" w:rsidRDefault="002D2285" w:rsidP="00223F45">
      <w:pPr>
        <w:pStyle w:val="ListParagraph"/>
        <w:tabs>
          <w:tab w:val="left" w:pos="2520"/>
        </w:tabs>
        <w:spacing w:before="0" w:after="160" w:line="259" w:lineRule="auto"/>
        <w:rPr>
          <w:rFonts w:ascii="Calibri" w:eastAsia="Times New Roman" w:hAnsi="Calibri" w:cs="Arial"/>
          <w:color w:val="555555"/>
          <w:sz w:val="28"/>
          <w:szCs w:val="28"/>
          <w:lang w:eastAsia="en-US"/>
        </w:rPr>
      </w:pPr>
    </w:p>
    <w:p w:rsidR="002D2285" w:rsidRDefault="002D2285" w:rsidP="00223F45">
      <w:pPr>
        <w:pStyle w:val="ListParagraph"/>
        <w:tabs>
          <w:tab w:val="left" w:pos="2520"/>
        </w:tabs>
        <w:spacing w:before="0" w:after="160" w:line="259" w:lineRule="auto"/>
        <w:rPr>
          <w:rFonts w:ascii="Calibri" w:eastAsia="Times New Roman" w:hAnsi="Calibri" w:cs="Arial"/>
          <w:color w:val="555555"/>
          <w:sz w:val="28"/>
          <w:szCs w:val="28"/>
          <w:lang w:eastAsia="en-US"/>
        </w:rPr>
      </w:pPr>
    </w:p>
    <w:p w:rsidR="002D2285" w:rsidRDefault="002D2285" w:rsidP="00223F45">
      <w:pPr>
        <w:pStyle w:val="ListParagraph"/>
        <w:tabs>
          <w:tab w:val="left" w:pos="2520"/>
        </w:tabs>
        <w:spacing w:before="0" w:after="160" w:line="259" w:lineRule="auto"/>
        <w:rPr>
          <w:rFonts w:ascii="Calibri" w:eastAsia="Times New Roman" w:hAnsi="Calibri" w:cs="Arial"/>
          <w:color w:val="555555"/>
          <w:sz w:val="28"/>
          <w:szCs w:val="28"/>
          <w:lang w:eastAsia="en-US"/>
        </w:rPr>
      </w:pPr>
    </w:p>
    <w:p w:rsidR="002D2285" w:rsidRDefault="002D2285" w:rsidP="00223F45">
      <w:pPr>
        <w:pStyle w:val="ListParagraph"/>
        <w:tabs>
          <w:tab w:val="left" w:pos="2520"/>
        </w:tabs>
        <w:spacing w:before="0" w:after="160" w:line="259" w:lineRule="auto"/>
        <w:rPr>
          <w:rFonts w:ascii="Calibri" w:eastAsia="Times New Roman" w:hAnsi="Calibri" w:cs="Arial"/>
          <w:color w:val="555555"/>
          <w:sz w:val="28"/>
          <w:szCs w:val="28"/>
          <w:lang w:eastAsia="en-US"/>
        </w:rPr>
      </w:pPr>
    </w:p>
    <w:p w:rsidR="002D2285" w:rsidRDefault="002D2285" w:rsidP="00223F45">
      <w:pPr>
        <w:pStyle w:val="ListParagraph"/>
        <w:tabs>
          <w:tab w:val="left" w:pos="2520"/>
        </w:tabs>
        <w:spacing w:before="0" w:after="160" w:line="259" w:lineRule="auto"/>
        <w:rPr>
          <w:rFonts w:ascii="Calibri" w:eastAsia="Times New Roman" w:hAnsi="Calibri" w:cs="Arial"/>
          <w:color w:val="555555"/>
          <w:sz w:val="28"/>
          <w:szCs w:val="28"/>
          <w:lang w:eastAsia="en-US"/>
        </w:rPr>
      </w:pPr>
    </w:p>
    <w:p w:rsidR="002D2285" w:rsidRDefault="002D2285" w:rsidP="00223F45">
      <w:pPr>
        <w:pStyle w:val="ListParagraph"/>
        <w:tabs>
          <w:tab w:val="left" w:pos="2520"/>
        </w:tabs>
        <w:spacing w:before="0" w:after="160" w:line="259" w:lineRule="auto"/>
        <w:rPr>
          <w:rFonts w:ascii="Calibri" w:eastAsia="Times New Roman" w:hAnsi="Calibri" w:cs="Arial"/>
          <w:color w:val="555555"/>
          <w:sz w:val="28"/>
          <w:szCs w:val="28"/>
          <w:lang w:eastAsia="en-US"/>
        </w:rPr>
      </w:pPr>
    </w:p>
    <w:p w:rsidR="002D2285" w:rsidRDefault="002D2285" w:rsidP="00223F45">
      <w:pPr>
        <w:pStyle w:val="ListParagraph"/>
        <w:tabs>
          <w:tab w:val="left" w:pos="2520"/>
        </w:tabs>
        <w:spacing w:before="0" w:after="160" w:line="259" w:lineRule="auto"/>
        <w:rPr>
          <w:rFonts w:ascii="Calibri" w:eastAsia="Times New Roman" w:hAnsi="Calibri" w:cs="Arial"/>
          <w:color w:val="555555"/>
          <w:sz w:val="28"/>
          <w:szCs w:val="28"/>
          <w:lang w:eastAsia="en-US"/>
        </w:rPr>
      </w:pPr>
    </w:p>
    <w:p w:rsidR="002D2285" w:rsidRDefault="002D2285" w:rsidP="00223F45">
      <w:pPr>
        <w:pStyle w:val="ListParagraph"/>
        <w:tabs>
          <w:tab w:val="left" w:pos="2520"/>
        </w:tabs>
        <w:spacing w:before="0" w:after="160" w:line="259" w:lineRule="auto"/>
        <w:rPr>
          <w:rFonts w:ascii="Calibri" w:eastAsia="Times New Roman" w:hAnsi="Calibri" w:cs="Arial"/>
          <w:color w:val="555555"/>
          <w:sz w:val="28"/>
          <w:szCs w:val="28"/>
          <w:lang w:eastAsia="en-US"/>
        </w:rPr>
      </w:pPr>
    </w:p>
    <w:p w:rsidR="002D2285" w:rsidRDefault="002D2285" w:rsidP="00223F45">
      <w:pPr>
        <w:pStyle w:val="ListParagraph"/>
        <w:tabs>
          <w:tab w:val="left" w:pos="2520"/>
        </w:tabs>
        <w:spacing w:before="0" w:after="160" w:line="259" w:lineRule="auto"/>
        <w:rPr>
          <w:rFonts w:ascii="Calibri" w:eastAsia="Times New Roman" w:hAnsi="Calibri" w:cs="Arial"/>
          <w:color w:val="555555"/>
          <w:sz w:val="28"/>
          <w:szCs w:val="28"/>
          <w:lang w:eastAsia="en-US"/>
        </w:rPr>
      </w:pPr>
    </w:p>
    <w:p w:rsidR="002D2285" w:rsidRDefault="002D2285" w:rsidP="00223F45">
      <w:pPr>
        <w:pStyle w:val="ListParagraph"/>
        <w:tabs>
          <w:tab w:val="left" w:pos="2520"/>
        </w:tabs>
        <w:spacing w:before="0" w:after="160" w:line="259" w:lineRule="auto"/>
        <w:rPr>
          <w:rFonts w:ascii="Calibri" w:eastAsia="Times New Roman" w:hAnsi="Calibri" w:cs="Arial"/>
          <w:color w:val="555555"/>
          <w:sz w:val="28"/>
          <w:szCs w:val="28"/>
          <w:lang w:eastAsia="en-US"/>
        </w:rPr>
      </w:pPr>
    </w:p>
    <w:p w:rsidR="002D2285" w:rsidRDefault="002D2285" w:rsidP="00223F45">
      <w:pPr>
        <w:pStyle w:val="ListParagraph"/>
        <w:tabs>
          <w:tab w:val="left" w:pos="2520"/>
        </w:tabs>
        <w:spacing w:before="0" w:after="160" w:line="259" w:lineRule="auto"/>
        <w:rPr>
          <w:rFonts w:ascii="Calibri" w:eastAsia="Times New Roman" w:hAnsi="Calibri" w:cs="Arial"/>
          <w:color w:val="555555"/>
          <w:sz w:val="28"/>
          <w:szCs w:val="28"/>
          <w:lang w:eastAsia="en-US"/>
        </w:rPr>
      </w:pPr>
    </w:p>
    <w:p w:rsidR="002D2285" w:rsidRDefault="002D2285" w:rsidP="00223F45">
      <w:pPr>
        <w:pStyle w:val="ListParagraph"/>
        <w:tabs>
          <w:tab w:val="left" w:pos="2520"/>
        </w:tabs>
        <w:spacing w:before="0" w:after="160" w:line="259" w:lineRule="auto"/>
        <w:rPr>
          <w:rFonts w:ascii="Calibri" w:eastAsia="Times New Roman" w:hAnsi="Calibri" w:cs="Arial"/>
          <w:color w:val="555555"/>
          <w:sz w:val="28"/>
          <w:szCs w:val="28"/>
          <w:lang w:eastAsia="en-US"/>
        </w:rPr>
      </w:pPr>
    </w:p>
    <w:p w:rsidR="002D2285" w:rsidRDefault="002D2285" w:rsidP="00223F45">
      <w:pPr>
        <w:pStyle w:val="ListParagraph"/>
        <w:tabs>
          <w:tab w:val="left" w:pos="2520"/>
        </w:tabs>
        <w:spacing w:before="0" w:after="160" w:line="259" w:lineRule="auto"/>
        <w:rPr>
          <w:rFonts w:ascii="Calibri" w:eastAsia="Times New Roman" w:hAnsi="Calibri" w:cs="Arial"/>
          <w:color w:val="555555"/>
          <w:sz w:val="28"/>
          <w:szCs w:val="28"/>
          <w:lang w:eastAsia="en-US"/>
        </w:rPr>
      </w:pPr>
    </w:p>
    <w:p w:rsidR="002D2285" w:rsidRPr="002D2285" w:rsidRDefault="002D2285" w:rsidP="00223F45">
      <w:pPr>
        <w:pStyle w:val="ListParagraph"/>
        <w:tabs>
          <w:tab w:val="left" w:pos="2520"/>
        </w:tabs>
        <w:spacing w:before="0" w:after="160" w:line="259" w:lineRule="auto"/>
        <w:rPr>
          <w:rFonts w:ascii="Calibri" w:eastAsia="Times New Roman" w:hAnsi="Calibri" w:cs="Arial"/>
          <w:color w:val="555555"/>
          <w:sz w:val="28"/>
          <w:szCs w:val="28"/>
          <w:lang w:eastAsia="en-US"/>
        </w:rPr>
      </w:pPr>
    </w:p>
    <w:p w:rsidR="002D2285" w:rsidRPr="00C1603A" w:rsidRDefault="002D2285" w:rsidP="002D2285">
      <w:pPr>
        <w:pStyle w:val="Heading1"/>
        <w:rPr>
          <w:rFonts w:ascii="Calibri" w:hAnsi="Calibri"/>
          <w:b/>
          <w:sz w:val="28"/>
          <w:szCs w:val="28"/>
        </w:rPr>
      </w:pPr>
      <w:bookmarkStart w:id="0" w:name="_GoBack"/>
      <w:bookmarkEnd w:id="0"/>
      <w:r>
        <w:rPr>
          <w:rFonts w:ascii="Calibri" w:hAnsi="Calibri"/>
          <w:b/>
          <w:sz w:val="28"/>
          <w:szCs w:val="28"/>
        </w:rPr>
        <w:lastRenderedPageBreak/>
        <w:t>LOGOUT</w:t>
      </w:r>
    </w:p>
    <w:p w:rsidR="002D2285" w:rsidRDefault="002D2285" w:rsidP="002D2285">
      <w:pPr>
        <w:pStyle w:val="ListParagraph"/>
        <w:numPr>
          <w:ilvl w:val="0"/>
          <w:numId w:val="13"/>
        </w:num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  <w:r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  <w:t>Click MY ACCOUNT on the top right corner.</w:t>
      </w:r>
    </w:p>
    <w:p w:rsidR="002D2285" w:rsidRDefault="002D2285" w:rsidP="002D2285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lang w:val="en-IN" w:eastAsia="en-IN"/>
        </w:rPr>
        <w:drawing>
          <wp:inline distT="0" distB="0" distL="0" distR="0">
            <wp:extent cx="5923915" cy="3229610"/>
            <wp:effectExtent l="19050" t="0" r="635" b="0"/>
            <wp:docPr id="6" name="Picture 4" descr="C:\Users\DEEPAK A NAIR\AppData\Local\Microsoft\Windows\INetCache\Content.Word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EPAK A NAIR\AppData\Local\Microsoft\Windows\INetCache\Content.Word\1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2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285" w:rsidRDefault="002D2285" w:rsidP="002D2285">
      <w:pPr>
        <w:pStyle w:val="ListParagraph"/>
        <w:numPr>
          <w:ilvl w:val="0"/>
          <w:numId w:val="13"/>
        </w:numPr>
        <w:shd w:val="clear" w:color="auto" w:fill="FFFFFF"/>
        <w:spacing w:before="100" w:beforeAutospacing="1" w:after="100" w:afterAutospacing="1" w:line="480" w:lineRule="auto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  <w:r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  <w:t>Click LOGOUT</w:t>
      </w:r>
    </w:p>
    <w:p w:rsidR="002D2285" w:rsidRPr="007C75BD" w:rsidRDefault="002D2285" w:rsidP="002D2285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  <w:r>
        <w:rPr>
          <w:rFonts w:ascii="Arial" w:eastAsia="Times New Roman" w:hAnsi="Arial" w:cs="Arial"/>
          <w:b/>
          <w:bCs/>
          <w:noProof/>
          <w:color w:val="555555"/>
          <w:sz w:val="21"/>
          <w:szCs w:val="21"/>
          <w:lang w:val="en-IN" w:eastAsia="en-IN"/>
        </w:rPr>
        <w:drawing>
          <wp:inline distT="0" distB="0" distL="0" distR="0">
            <wp:extent cx="5934075" cy="3219450"/>
            <wp:effectExtent l="19050" t="0" r="9525" b="0"/>
            <wp:docPr id="7" name="Picture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285" w:rsidRDefault="002D2285" w:rsidP="002D2285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Arial" w:eastAsia="Times New Roman" w:hAnsi="Arial" w:cs="Arial"/>
          <w:b/>
          <w:bCs/>
          <w:color w:val="555555"/>
          <w:sz w:val="21"/>
          <w:szCs w:val="21"/>
          <w:lang w:eastAsia="en-US"/>
        </w:rPr>
      </w:pPr>
    </w:p>
    <w:sectPr w:rsidR="002D2285" w:rsidSect="002D2285">
      <w:headerReference w:type="default" r:id="rId22"/>
      <w:pgSz w:w="12240" w:h="15840"/>
      <w:pgMar w:top="1440" w:right="1440" w:bottom="1440" w:left="1440" w:header="720" w:footer="720" w:gutter="0"/>
      <w:pgBorders w:offsetFrom="page">
        <w:top w:val="single" w:sz="18" w:space="24" w:color="F56617" w:themeColor="accent6"/>
        <w:left w:val="single" w:sz="18" w:space="24" w:color="F56617" w:themeColor="accent6"/>
        <w:bottom w:val="single" w:sz="18" w:space="24" w:color="F56617" w:themeColor="accent6"/>
        <w:right w:val="single" w:sz="18" w:space="24" w:color="F56617" w:themeColor="accent6"/>
      </w:pgBorders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5DD1" w:rsidRDefault="00C15DD1">
      <w:pPr>
        <w:spacing w:after="0" w:line="240" w:lineRule="auto"/>
      </w:pPr>
      <w:r>
        <w:separator/>
      </w:r>
    </w:p>
  </w:endnote>
  <w:endnote w:type="continuationSeparator" w:id="0">
    <w:p w:rsidR="00C15DD1" w:rsidRDefault="00C15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5DD1" w:rsidRDefault="00C15DD1">
      <w:pPr>
        <w:spacing w:after="0" w:line="240" w:lineRule="auto"/>
      </w:pPr>
      <w:r>
        <w:separator/>
      </w:r>
    </w:p>
  </w:footnote>
  <w:footnote w:type="continuationSeparator" w:id="0">
    <w:p w:rsidR="00C15DD1" w:rsidRDefault="00C15D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3842" w:rsidRDefault="00F13842">
    <w:pPr>
      <w:pStyle w:val="Header"/>
    </w:pPr>
  </w:p>
  <w:p w:rsidR="00F13842" w:rsidRDefault="00F1384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33A51"/>
    <w:multiLevelType w:val="hybridMultilevel"/>
    <w:tmpl w:val="CEB483E6"/>
    <w:lvl w:ilvl="0" w:tplc="8E8E67C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723893"/>
    <w:multiLevelType w:val="hybridMultilevel"/>
    <w:tmpl w:val="586A5F0C"/>
    <w:lvl w:ilvl="0" w:tplc="04090011">
      <w:start w:val="1"/>
      <w:numFmt w:val="decimal"/>
      <w:lvlText w:val="%1)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1DF9086C"/>
    <w:multiLevelType w:val="hybridMultilevel"/>
    <w:tmpl w:val="7152D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4B36F1"/>
    <w:multiLevelType w:val="hybridMultilevel"/>
    <w:tmpl w:val="0B6ED8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752D1D"/>
    <w:multiLevelType w:val="hybridMultilevel"/>
    <w:tmpl w:val="586A5F0C"/>
    <w:lvl w:ilvl="0" w:tplc="04090011">
      <w:start w:val="1"/>
      <w:numFmt w:val="decimal"/>
      <w:lvlText w:val="%1)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4BA77BFC"/>
    <w:multiLevelType w:val="hybridMultilevel"/>
    <w:tmpl w:val="8E26E134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EAB449D"/>
    <w:multiLevelType w:val="hybridMultilevel"/>
    <w:tmpl w:val="37FC3F2E"/>
    <w:lvl w:ilvl="0" w:tplc="4009000B">
      <w:start w:val="1"/>
      <w:numFmt w:val="bullet"/>
      <w:lvlText w:val=""/>
      <w:lvlJc w:val="left"/>
      <w:pPr>
        <w:ind w:left="80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7">
    <w:nsid w:val="51CE11F4"/>
    <w:multiLevelType w:val="hybridMultilevel"/>
    <w:tmpl w:val="0F34AF0E"/>
    <w:lvl w:ilvl="0" w:tplc="400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>
    <w:nsid w:val="548B32C0"/>
    <w:multiLevelType w:val="hybridMultilevel"/>
    <w:tmpl w:val="535A26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9B76E6"/>
    <w:multiLevelType w:val="hybridMultilevel"/>
    <w:tmpl w:val="1D409D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9A495A"/>
    <w:multiLevelType w:val="hybridMultilevel"/>
    <w:tmpl w:val="72500438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B7E2058"/>
    <w:multiLevelType w:val="multilevel"/>
    <w:tmpl w:val="F4086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2161C4"/>
    <w:multiLevelType w:val="hybridMultilevel"/>
    <w:tmpl w:val="CAEAF458"/>
    <w:lvl w:ilvl="0" w:tplc="7622770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36"/>
        <w:szCs w:val="36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1"/>
  </w:num>
  <w:num w:numId="5">
    <w:abstractNumId w:val="11"/>
  </w:num>
  <w:num w:numId="6">
    <w:abstractNumId w:val="7"/>
  </w:num>
  <w:num w:numId="7">
    <w:abstractNumId w:val="12"/>
  </w:num>
  <w:num w:numId="8">
    <w:abstractNumId w:val="6"/>
  </w:num>
  <w:num w:numId="9">
    <w:abstractNumId w:val="0"/>
  </w:num>
  <w:num w:numId="10">
    <w:abstractNumId w:val="3"/>
  </w:num>
  <w:num w:numId="11">
    <w:abstractNumId w:val="5"/>
  </w:num>
  <w:num w:numId="12">
    <w:abstractNumId w:val="10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EE3CA4"/>
    <w:rsid w:val="00000F7E"/>
    <w:rsid w:val="00015C7F"/>
    <w:rsid w:val="000657C2"/>
    <w:rsid w:val="002129FD"/>
    <w:rsid w:val="00223F45"/>
    <w:rsid w:val="002D2285"/>
    <w:rsid w:val="00347FDA"/>
    <w:rsid w:val="00394CA7"/>
    <w:rsid w:val="003F4119"/>
    <w:rsid w:val="00466921"/>
    <w:rsid w:val="004B0195"/>
    <w:rsid w:val="00543D68"/>
    <w:rsid w:val="006E3254"/>
    <w:rsid w:val="007E088D"/>
    <w:rsid w:val="009613A5"/>
    <w:rsid w:val="00A14FB1"/>
    <w:rsid w:val="00A90470"/>
    <w:rsid w:val="00C15DD1"/>
    <w:rsid w:val="00D072F6"/>
    <w:rsid w:val="00DB0671"/>
    <w:rsid w:val="00EE3CA4"/>
    <w:rsid w:val="00F13842"/>
    <w:rsid w:val="00F224EB"/>
    <w:rsid w:val="00F3405B"/>
    <w:rsid w:val="00F63F66"/>
    <w:rsid w:val="00F82743"/>
    <w:rsid w:val="00F93227"/>
    <w:rsid w:val="00FF6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0195"/>
  </w:style>
  <w:style w:type="paragraph" w:styleId="Heading1">
    <w:name w:val="heading 1"/>
    <w:basedOn w:val="Normal"/>
    <w:next w:val="Normal"/>
    <w:link w:val="Heading1Char"/>
    <w:uiPriority w:val="9"/>
    <w:qFormat/>
    <w:rsid w:val="004B0195"/>
    <w:pPr>
      <w:pBdr>
        <w:top w:val="single" w:sz="24" w:space="0" w:color="099BDD" w:themeColor="text2"/>
        <w:left w:val="single" w:sz="24" w:space="0" w:color="099BDD" w:themeColor="text2"/>
        <w:bottom w:val="single" w:sz="24" w:space="0" w:color="099BDD" w:themeColor="text2"/>
        <w:right w:val="single" w:sz="24" w:space="0" w:color="099BDD" w:themeColor="text2"/>
      </w:pBdr>
      <w:shd w:val="clear" w:color="auto" w:fill="099BDD" w:themeFill="text2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0195"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0195"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0195"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0195"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0195"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0195"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0195"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0195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0195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99BDD" w:themeFill="text2"/>
    </w:rPr>
  </w:style>
  <w:style w:type="character" w:customStyle="1" w:styleId="Heading2Char">
    <w:name w:val="Heading 2 Char"/>
    <w:basedOn w:val="DefaultParagraphFont"/>
    <w:link w:val="Heading2"/>
    <w:uiPriority w:val="9"/>
    <w:rsid w:val="004B0195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4B0195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eGrid">
    <w:name w:val="Table Grid"/>
    <w:basedOn w:val="TableNormal"/>
    <w:uiPriority w:val="1"/>
    <w:rsid w:val="004B0195"/>
    <w:pPr>
      <w:spacing w:after="0" w:line="240" w:lineRule="auto"/>
    </w:pPr>
    <w:tblPr>
      <w:tblInd w:w="0" w:type="dxa"/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B0195"/>
    <w:pPr>
      <w:spacing w:before="0" w:after="0"/>
    </w:pPr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0195"/>
    <w:rPr>
      <w:rFonts w:asciiTheme="majorHAnsi" w:eastAsiaTheme="majorEastAsia" w:hAnsiTheme="majorHAnsi" w:cstheme="majorBidi"/>
      <w:caps/>
      <w:color w:val="099BDD" w:themeColor="text2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0195"/>
    <w:pPr>
      <w:spacing w:before="0" w:after="500" w:line="240" w:lineRule="auto"/>
    </w:pPr>
    <w:rPr>
      <w:caps/>
      <w:color w:val="757575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4B0195"/>
    <w:rPr>
      <w:caps/>
      <w:color w:val="757575" w:themeColor="text1" w:themeTint="A6"/>
      <w:spacing w:val="10"/>
      <w:sz w:val="21"/>
      <w:szCs w:val="21"/>
    </w:rPr>
  </w:style>
  <w:style w:type="paragraph" w:styleId="ListParagraph">
    <w:name w:val="List Paragraph"/>
    <w:basedOn w:val="Normal"/>
    <w:uiPriority w:val="34"/>
    <w:qFormat/>
    <w:rsid w:val="004B0195"/>
    <w:pPr>
      <w:ind w:left="720"/>
      <w:contextualSpacing/>
    </w:pPr>
  </w:style>
  <w:style w:type="character" w:styleId="SubtleReference">
    <w:name w:val="Subtle Reference"/>
    <w:uiPriority w:val="31"/>
    <w:qFormat/>
    <w:rsid w:val="004B0195"/>
    <w:rPr>
      <w:b w:val="0"/>
      <w:bCs w:val="0"/>
      <w:color w:val="099BDD" w:themeColor="text2"/>
    </w:rPr>
  </w:style>
  <w:style w:type="character" w:styleId="SubtleEmphasis">
    <w:name w:val="Subtle Emphasis"/>
    <w:uiPriority w:val="19"/>
    <w:qFormat/>
    <w:rsid w:val="004B0195"/>
    <w:rPr>
      <w:i/>
      <w:iCs/>
      <w:color w:val="044D6E" w:themeColor="text2" w:themeShade="80"/>
    </w:rPr>
  </w:style>
  <w:style w:type="character" w:styleId="Emphasis">
    <w:name w:val="Emphasis"/>
    <w:uiPriority w:val="20"/>
    <w:qFormat/>
    <w:rsid w:val="004B0195"/>
    <w:rPr>
      <w:caps/>
      <w:color w:val="auto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4B0195"/>
    <w:pPr>
      <w:ind w:left="1080" w:right="1080"/>
      <w:jc w:val="center"/>
    </w:pPr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B0195"/>
    <w:rPr>
      <w:i/>
      <w:iCs/>
      <w:sz w:val="24"/>
      <w:szCs w:val="24"/>
    </w:rPr>
  </w:style>
  <w:style w:type="character" w:styleId="IntenseEmphasis">
    <w:name w:val="Intense Emphasis"/>
    <w:uiPriority w:val="21"/>
    <w:qFormat/>
    <w:rsid w:val="004B0195"/>
    <w:rPr>
      <w:b/>
      <w:bCs/>
      <w:caps/>
      <w:color w:val="044D6E" w:themeColor="text2" w:themeShade="80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0195"/>
    <w:pPr>
      <w:spacing w:before="240" w:after="240" w:line="240" w:lineRule="auto"/>
      <w:ind w:left="1080" w:right="1080"/>
      <w:jc w:val="center"/>
    </w:pPr>
    <w:rPr>
      <w:color w:val="099BDD" w:themeColor="text2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0195"/>
    <w:rPr>
      <w:color w:val="099BD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B0195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4B0195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sid w:val="004B0195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sid w:val="004B0195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rsid w:val="004B0195"/>
    <w:rPr>
      <w:rFonts w:asciiTheme="majorHAnsi" w:eastAsiaTheme="majorEastAsia" w:hAnsiTheme="majorHAnsi" w:cstheme="majorBidi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4B0195"/>
    <w:rPr>
      <w:rFonts w:asciiTheme="majorHAnsi" w:eastAsiaTheme="majorEastAsia" w:hAnsiTheme="majorHAnsi" w:cstheme="majorBidi"/>
      <w:i/>
      <w:iCs/>
      <w:caps/>
      <w:spacing w:val="10"/>
      <w:sz w:val="18"/>
      <w:szCs w:val="18"/>
    </w:rPr>
  </w:style>
  <w:style w:type="paragraph" w:styleId="NoSpacing">
    <w:name w:val="No Spacing"/>
    <w:link w:val="NoSpacingChar"/>
    <w:uiPriority w:val="1"/>
    <w:qFormat/>
    <w:rsid w:val="004B0195"/>
    <w:pPr>
      <w:spacing w:after="0" w:line="240" w:lineRule="auto"/>
    </w:pPr>
  </w:style>
  <w:style w:type="character" w:styleId="BookTitle">
    <w:name w:val="Book Title"/>
    <w:uiPriority w:val="33"/>
    <w:qFormat/>
    <w:rsid w:val="004B0195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B0195"/>
    <w:rPr>
      <w:b/>
      <w:bCs/>
      <w:color w:val="0673A5" w:themeColor="text2" w:themeShade="BF"/>
      <w:sz w:val="16"/>
      <w:szCs w:val="16"/>
    </w:rPr>
  </w:style>
  <w:style w:type="character" w:styleId="IntenseReference">
    <w:name w:val="Intense Reference"/>
    <w:uiPriority w:val="32"/>
    <w:qFormat/>
    <w:rsid w:val="004B0195"/>
    <w:rPr>
      <w:b w:val="0"/>
      <w:bCs w:val="0"/>
      <w:i/>
      <w:iCs/>
      <w:caps/>
      <w:color w:val="099BDD" w:themeColor="text2"/>
    </w:rPr>
  </w:style>
  <w:style w:type="character" w:customStyle="1" w:styleId="NoSpacingChar">
    <w:name w:val="No Spacing Char"/>
    <w:basedOn w:val="DefaultParagraphFont"/>
    <w:link w:val="NoSpacing"/>
    <w:uiPriority w:val="1"/>
    <w:rsid w:val="004B0195"/>
  </w:style>
  <w:style w:type="character" w:styleId="Strong">
    <w:name w:val="Strong"/>
    <w:uiPriority w:val="22"/>
    <w:qFormat/>
    <w:rsid w:val="004B0195"/>
    <w:rPr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0195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9613A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384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842"/>
  </w:style>
  <w:style w:type="paragraph" w:styleId="Footer">
    <w:name w:val="footer"/>
    <w:basedOn w:val="Normal"/>
    <w:link w:val="FooterChar"/>
    <w:uiPriority w:val="99"/>
    <w:unhideWhenUsed/>
    <w:rsid w:val="00F1384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842"/>
  </w:style>
  <w:style w:type="paragraph" w:styleId="BalloonText">
    <w:name w:val="Balloon Text"/>
    <w:basedOn w:val="Normal"/>
    <w:link w:val="BalloonTextChar"/>
    <w:uiPriority w:val="99"/>
    <w:semiHidden/>
    <w:unhideWhenUsed/>
    <w:rsid w:val="002D228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2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image" Target="media/image1.pn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ss%20Anto\AppData\Roaming\Microsoft\Templates\Banded%20design%20(blank)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12406F-12FF-4574-9882-6EC2E49D5B49}" type="doc">
      <dgm:prSet loTypeId="urn:microsoft.com/office/officeart/2005/8/layout/bProcess3" loCatId="process" qsTypeId="urn:microsoft.com/office/officeart/2005/8/quickstyle/simple5" qsCatId="simple" csTypeId="urn:microsoft.com/office/officeart/2005/8/colors/colorful1#1" csCatId="colorful" phldr="1"/>
      <dgm:spPr/>
      <dgm:t>
        <a:bodyPr/>
        <a:lstStyle/>
        <a:p>
          <a:endParaRPr lang="en-IN"/>
        </a:p>
      </dgm:t>
    </dgm:pt>
    <dgm:pt modelId="{3BD552B6-722E-4E8E-87EA-F721BBCF3986}">
      <dgm:prSet phldrT="[Text]"/>
      <dgm:spPr/>
      <dgm:t>
        <a:bodyPr/>
        <a:lstStyle/>
        <a:p>
          <a:r>
            <a:rPr lang="en-IN"/>
            <a:t>DASHBOARD</a:t>
          </a:r>
        </a:p>
      </dgm:t>
    </dgm:pt>
    <dgm:pt modelId="{A9D21CCA-904D-4658-BA4B-D2804A9AC012}" type="parTrans" cxnId="{589484C4-465E-4130-BD12-80D735D06807}">
      <dgm:prSet/>
      <dgm:spPr/>
      <dgm:t>
        <a:bodyPr/>
        <a:lstStyle/>
        <a:p>
          <a:endParaRPr lang="en-IN"/>
        </a:p>
      </dgm:t>
    </dgm:pt>
    <dgm:pt modelId="{91AA772C-1E90-432B-978F-9406095A2366}" type="sibTrans" cxnId="{589484C4-465E-4130-BD12-80D735D06807}">
      <dgm:prSet/>
      <dgm:spPr/>
      <dgm:t>
        <a:bodyPr/>
        <a:lstStyle/>
        <a:p>
          <a:endParaRPr lang="en-IN"/>
        </a:p>
      </dgm:t>
    </dgm:pt>
    <dgm:pt modelId="{F57DF8C2-6645-49DB-BD3E-E09DB898F5E0}">
      <dgm:prSet phldrT="[Text]"/>
      <dgm:spPr/>
      <dgm:t>
        <a:bodyPr/>
        <a:lstStyle/>
        <a:p>
          <a:r>
            <a:rPr lang="en-IN"/>
            <a:t>EDIT SECRETARIES</a:t>
          </a:r>
        </a:p>
      </dgm:t>
    </dgm:pt>
    <dgm:pt modelId="{0F68CB80-9725-40A1-BB0B-7D007564E0B1}" type="parTrans" cxnId="{68DC968A-E98F-4564-A3C9-E97D1D9FA30A}">
      <dgm:prSet/>
      <dgm:spPr/>
      <dgm:t>
        <a:bodyPr/>
        <a:lstStyle/>
        <a:p>
          <a:endParaRPr lang="en-IN"/>
        </a:p>
      </dgm:t>
    </dgm:pt>
    <dgm:pt modelId="{CEEB87A4-9F97-4839-9874-8461CC9948AA}" type="sibTrans" cxnId="{68DC968A-E98F-4564-A3C9-E97D1D9FA30A}">
      <dgm:prSet/>
      <dgm:spPr/>
      <dgm:t>
        <a:bodyPr/>
        <a:lstStyle/>
        <a:p>
          <a:endParaRPr lang="en-IN"/>
        </a:p>
      </dgm:t>
    </dgm:pt>
    <dgm:pt modelId="{6F2B57CB-7ED3-48D0-8653-14EC4242F40D}">
      <dgm:prSet phldrT="[Text]"/>
      <dgm:spPr/>
      <dgm:t>
        <a:bodyPr/>
        <a:lstStyle/>
        <a:p>
          <a:r>
            <a:rPr lang="en-IN"/>
            <a:t>CHANGE AND PRESS SUBMIT</a:t>
          </a:r>
        </a:p>
      </dgm:t>
    </dgm:pt>
    <dgm:pt modelId="{1A34A1CC-5478-4794-968B-BD57E8E2344F}" type="parTrans" cxnId="{AF3603C7-D8A0-449A-913B-80F7ECD0C12B}">
      <dgm:prSet/>
      <dgm:spPr/>
      <dgm:t>
        <a:bodyPr/>
        <a:lstStyle/>
        <a:p>
          <a:endParaRPr lang="en-IN"/>
        </a:p>
      </dgm:t>
    </dgm:pt>
    <dgm:pt modelId="{77BE664C-7479-4F10-BE04-364714185D41}" type="sibTrans" cxnId="{AF3603C7-D8A0-449A-913B-80F7ECD0C12B}">
      <dgm:prSet/>
      <dgm:spPr/>
      <dgm:t>
        <a:bodyPr/>
        <a:lstStyle/>
        <a:p>
          <a:endParaRPr lang="en-IN"/>
        </a:p>
      </dgm:t>
    </dgm:pt>
    <dgm:pt modelId="{0012A711-C928-47F3-8222-A70781BBE3CE}" type="pres">
      <dgm:prSet presAssocID="{6612406F-12FF-4574-9882-6EC2E49D5B49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IN"/>
        </a:p>
      </dgm:t>
    </dgm:pt>
    <dgm:pt modelId="{17FCD09E-9420-4D9F-B222-D4768188E0EA}" type="pres">
      <dgm:prSet presAssocID="{3BD552B6-722E-4E8E-87EA-F721BBCF3986}" presName="node" presStyleLbl="node1" presStyleIdx="0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IN"/>
        </a:p>
      </dgm:t>
    </dgm:pt>
    <dgm:pt modelId="{2CDB3006-2255-4767-A2BE-E6243FB8A89E}" type="pres">
      <dgm:prSet presAssocID="{91AA772C-1E90-432B-978F-9406095A2366}" presName="sibTrans" presStyleLbl="sibTrans1D1" presStyleIdx="0" presStyleCnt="2"/>
      <dgm:spPr/>
      <dgm:t>
        <a:bodyPr/>
        <a:lstStyle/>
        <a:p>
          <a:endParaRPr lang="en-IN"/>
        </a:p>
      </dgm:t>
    </dgm:pt>
    <dgm:pt modelId="{90883649-B276-431D-8B4A-5307BDA7422F}" type="pres">
      <dgm:prSet presAssocID="{91AA772C-1E90-432B-978F-9406095A2366}" presName="connectorText" presStyleLbl="sibTrans1D1" presStyleIdx="0" presStyleCnt="2"/>
      <dgm:spPr/>
      <dgm:t>
        <a:bodyPr/>
        <a:lstStyle/>
        <a:p>
          <a:endParaRPr lang="en-IN"/>
        </a:p>
      </dgm:t>
    </dgm:pt>
    <dgm:pt modelId="{48FCE8D8-50BF-4D8B-8F62-1549718EE891}" type="pres">
      <dgm:prSet presAssocID="{F57DF8C2-6645-49DB-BD3E-E09DB898F5E0}" presName="node" presStyleLbl="node1" presStyleIdx="1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IN"/>
        </a:p>
      </dgm:t>
    </dgm:pt>
    <dgm:pt modelId="{1B3A2757-D20B-41CD-A3E8-08707BD75503}" type="pres">
      <dgm:prSet presAssocID="{CEEB87A4-9F97-4839-9874-8461CC9948AA}" presName="sibTrans" presStyleLbl="sibTrans1D1" presStyleIdx="1" presStyleCnt="2"/>
      <dgm:spPr/>
      <dgm:t>
        <a:bodyPr/>
        <a:lstStyle/>
        <a:p>
          <a:endParaRPr lang="en-IN"/>
        </a:p>
      </dgm:t>
    </dgm:pt>
    <dgm:pt modelId="{82EFFD64-5C01-4A8A-A77D-235818298457}" type="pres">
      <dgm:prSet presAssocID="{CEEB87A4-9F97-4839-9874-8461CC9948AA}" presName="connectorText" presStyleLbl="sibTrans1D1" presStyleIdx="1" presStyleCnt="2"/>
      <dgm:spPr/>
      <dgm:t>
        <a:bodyPr/>
        <a:lstStyle/>
        <a:p>
          <a:endParaRPr lang="en-IN"/>
        </a:p>
      </dgm:t>
    </dgm:pt>
    <dgm:pt modelId="{CC9CFB6A-E5AC-4931-A8F8-26AEB037A86A}" type="pres">
      <dgm:prSet presAssocID="{6F2B57CB-7ED3-48D0-8653-14EC4242F40D}" presName="node" presStyleLbl="node1" presStyleIdx="2" presStyleCnt="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IN"/>
        </a:p>
      </dgm:t>
    </dgm:pt>
  </dgm:ptLst>
  <dgm:cxnLst>
    <dgm:cxn modelId="{638B08AB-CC66-44FD-941E-E99E5BBBD994}" type="presOf" srcId="{91AA772C-1E90-432B-978F-9406095A2366}" destId="{2CDB3006-2255-4767-A2BE-E6243FB8A89E}" srcOrd="0" destOrd="0" presId="urn:microsoft.com/office/officeart/2005/8/layout/bProcess3"/>
    <dgm:cxn modelId="{5C21A95F-54B1-4DF8-AF11-96D36108511D}" type="presOf" srcId="{6612406F-12FF-4574-9882-6EC2E49D5B49}" destId="{0012A711-C928-47F3-8222-A70781BBE3CE}" srcOrd="0" destOrd="0" presId="urn:microsoft.com/office/officeart/2005/8/layout/bProcess3"/>
    <dgm:cxn modelId="{5598AB40-1D8C-41B6-BB4A-E4DD70C334D7}" type="presOf" srcId="{6F2B57CB-7ED3-48D0-8653-14EC4242F40D}" destId="{CC9CFB6A-E5AC-4931-A8F8-26AEB037A86A}" srcOrd="0" destOrd="0" presId="urn:microsoft.com/office/officeart/2005/8/layout/bProcess3"/>
    <dgm:cxn modelId="{63C79120-EFBD-4B11-AC4F-01D5A9A5C92B}" type="presOf" srcId="{91AA772C-1E90-432B-978F-9406095A2366}" destId="{90883649-B276-431D-8B4A-5307BDA7422F}" srcOrd="1" destOrd="0" presId="urn:microsoft.com/office/officeart/2005/8/layout/bProcess3"/>
    <dgm:cxn modelId="{31755F27-0572-4CCB-B359-A0DC2250002B}" type="presOf" srcId="{CEEB87A4-9F97-4839-9874-8461CC9948AA}" destId="{1B3A2757-D20B-41CD-A3E8-08707BD75503}" srcOrd="0" destOrd="0" presId="urn:microsoft.com/office/officeart/2005/8/layout/bProcess3"/>
    <dgm:cxn modelId="{8BBF9D18-1271-44F2-976E-9CB28973F8B9}" type="presOf" srcId="{3BD552B6-722E-4E8E-87EA-F721BBCF3986}" destId="{17FCD09E-9420-4D9F-B222-D4768188E0EA}" srcOrd="0" destOrd="0" presId="urn:microsoft.com/office/officeart/2005/8/layout/bProcess3"/>
    <dgm:cxn modelId="{CC0F52AB-EF4F-4E26-A6BC-4F9A8517A6B6}" type="presOf" srcId="{F57DF8C2-6645-49DB-BD3E-E09DB898F5E0}" destId="{48FCE8D8-50BF-4D8B-8F62-1549718EE891}" srcOrd="0" destOrd="0" presId="urn:microsoft.com/office/officeart/2005/8/layout/bProcess3"/>
    <dgm:cxn modelId="{AF3603C7-D8A0-449A-913B-80F7ECD0C12B}" srcId="{6612406F-12FF-4574-9882-6EC2E49D5B49}" destId="{6F2B57CB-7ED3-48D0-8653-14EC4242F40D}" srcOrd="2" destOrd="0" parTransId="{1A34A1CC-5478-4794-968B-BD57E8E2344F}" sibTransId="{77BE664C-7479-4F10-BE04-364714185D41}"/>
    <dgm:cxn modelId="{68DC968A-E98F-4564-A3C9-E97D1D9FA30A}" srcId="{6612406F-12FF-4574-9882-6EC2E49D5B49}" destId="{F57DF8C2-6645-49DB-BD3E-E09DB898F5E0}" srcOrd="1" destOrd="0" parTransId="{0F68CB80-9725-40A1-BB0B-7D007564E0B1}" sibTransId="{CEEB87A4-9F97-4839-9874-8461CC9948AA}"/>
    <dgm:cxn modelId="{589484C4-465E-4130-BD12-80D735D06807}" srcId="{6612406F-12FF-4574-9882-6EC2E49D5B49}" destId="{3BD552B6-722E-4E8E-87EA-F721BBCF3986}" srcOrd="0" destOrd="0" parTransId="{A9D21CCA-904D-4658-BA4B-D2804A9AC012}" sibTransId="{91AA772C-1E90-432B-978F-9406095A2366}"/>
    <dgm:cxn modelId="{452C4414-2A08-4641-AC7B-42CEDF6BD49D}" type="presOf" srcId="{CEEB87A4-9F97-4839-9874-8461CC9948AA}" destId="{82EFFD64-5C01-4A8A-A77D-235818298457}" srcOrd="1" destOrd="0" presId="urn:microsoft.com/office/officeart/2005/8/layout/bProcess3"/>
    <dgm:cxn modelId="{72ED893A-8F6A-4FAE-8975-AAF2F3F07AC2}" type="presParOf" srcId="{0012A711-C928-47F3-8222-A70781BBE3CE}" destId="{17FCD09E-9420-4D9F-B222-D4768188E0EA}" srcOrd="0" destOrd="0" presId="urn:microsoft.com/office/officeart/2005/8/layout/bProcess3"/>
    <dgm:cxn modelId="{80BF2D62-CAD5-4459-BFB7-75DA9D99C3ED}" type="presParOf" srcId="{0012A711-C928-47F3-8222-A70781BBE3CE}" destId="{2CDB3006-2255-4767-A2BE-E6243FB8A89E}" srcOrd="1" destOrd="0" presId="urn:microsoft.com/office/officeart/2005/8/layout/bProcess3"/>
    <dgm:cxn modelId="{C798AA78-41A1-45B7-B0C4-6F4D4F402D88}" type="presParOf" srcId="{2CDB3006-2255-4767-A2BE-E6243FB8A89E}" destId="{90883649-B276-431D-8B4A-5307BDA7422F}" srcOrd="0" destOrd="0" presId="urn:microsoft.com/office/officeart/2005/8/layout/bProcess3"/>
    <dgm:cxn modelId="{80004E38-8046-4B05-81B9-638068292CEF}" type="presParOf" srcId="{0012A711-C928-47F3-8222-A70781BBE3CE}" destId="{48FCE8D8-50BF-4D8B-8F62-1549718EE891}" srcOrd="2" destOrd="0" presId="urn:microsoft.com/office/officeart/2005/8/layout/bProcess3"/>
    <dgm:cxn modelId="{7E3B18A2-796E-4858-9E1E-09A72B5324B9}" type="presParOf" srcId="{0012A711-C928-47F3-8222-A70781BBE3CE}" destId="{1B3A2757-D20B-41CD-A3E8-08707BD75503}" srcOrd="3" destOrd="0" presId="urn:microsoft.com/office/officeart/2005/8/layout/bProcess3"/>
    <dgm:cxn modelId="{3318FDCF-791B-480D-8DDA-AC0A977768D4}" type="presParOf" srcId="{1B3A2757-D20B-41CD-A3E8-08707BD75503}" destId="{82EFFD64-5C01-4A8A-A77D-235818298457}" srcOrd="0" destOrd="0" presId="urn:microsoft.com/office/officeart/2005/8/layout/bProcess3"/>
    <dgm:cxn modelId="{C43C7EB8-7B00-4338-A391-B98353D45FDD}" type="presParOf" srcId="{0012A711-C928-47F3-8222-A70781BBE3CE}" destId="{CC9CFB6A-E5AC-4931-A8F8-26AEB037A86A}" srcOrd="4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CDB3006-2255-4767-A2BE-E6243FB8A89E}">
      <dsp:nvSpPr>
        <dsp:cNvPr id="0" name=""/>
        <dsp:cNvSpPr/>
      </dsp:nvSpPr>
      <dsp:spPr>
        <a:xfrm>
          <a:off x="2704671" y="647788"/>
          <a:ext cx="50005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500057" y="45720"/>
              </a:lnTo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500" kern="1200"/>
        </a:p>
      </dsp:txBody>
      <dsp:txXfrm>
        <a:off x="2941433" y="690854"/>
        <a:ext cx="26532" cy="5306"/>
      </dsp:txXfrm>
    </dsp:sp>
    <dsp:sp modelId="{17FCD09E-9420-4D9F-B222-D4768188E0EA}">
      <dsp:nvSpPr>
        <dsp:cNvPr id="0" name=""/>
        <dsp:cNvSpPr/>
      </dsp:nvSpPr>
      <dsp:spPr>
        <a:xfrm>
          <a:off x="399263" y="1345"/>
          <a:ext cx="2307208" cy="1384324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85000"/>
                <a:shade val="98000"/>
                <a:satMod val="110000"/>
                <a:lumMod val="103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hade val="85000"/>
                <a:satMod val="105000"/>
                <a:lumMod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60000"/>
                <a:satMod val="120000"/>
                <a:lumMod val="100000"/>
              </a:schemeClr>
            </a:gs>
          </a:gsLst>
          <a:lin ang="5400000" scaled="0"/>
        </a:gradFill>
        <a:ln>
          <a:noFill/>
        </a:ln>
        <a:effectLst>
          <a:outerShdw blurRad="88900" dist="2794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6464" tIns="156464" rIns="156464" bIns="156464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N" sz="2200" kern="1200"/>
            <a:t>DASHBOARD</a:t>
          </a:r>
        </a:p>
      </dsp:txBody>
      <dsp:txXfrm>
        <a:off x="399263" y="1345"/>
        <a:ext cx="2307208" cy="1384324"/>
      </dsp:txXfrm>
    </dsp:sp>
    <dsp:sp modelId="{1B3A2757-D20B-41CD-A3E8-08707BD75503}">
      <dsp:nvSpPr>
        <dsp:cNvPr id="0" name=""/>
        <dsp:cNvSpPr/>
      </dsp:nvSpPr>
      <dsp:spPr>
        <a:xfrm>
          <a:off x="1552867" y="1383870"/>
          <a:ext cx="2837865" cy="500057"/>
        </a:xfrm>
        <a:custGeom>
          <a:avLst/>
          <a:gdLst/>
          <a:ahLst/>
          <a:cxnLst/>
          <a:rect l="0" t="0" r="0" b="0"/>
          <a:pathLst>
            <a:path>
              <a:moveTo>
                <a:pt x="2837865" y="0"/>
              </a:moveTo>
              <a:lnTo>
                <a:pt x="2837865" y="267128"/>
              </a:lnTo>
              <a:lnTo>
                <a:pt x="0" y="267128"/>
              </a:lnTo>
              <a:lnTo>
                <a:pt x="0" y="500057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IN" sz="500" kern="1200"/>
        </a:p>
      </dsp:txBody>
      <dsp:txXfrm>
        <a:off x="2899623" y="1631246"/>
        <a:ext cx="144352" cy="5306"/>
      </dsp:txXfrm>
    </dsp:sp>
    <dsp:sp modelId="{48FCE8D8-50BF-4D8B-8F62-1549718EE891}">
      <dsp:nvSpPr>
        <dsp:cNvPr id="0" name=""/>
        <dsp:cNvSpPr/>
      </dsp:nvSpPr>
      <dsp:spPr>
        <a:xfrm>
          <a:off x="3237128" y="1345"/>
          <a:ext cx="2307208" cy="1384324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85000"/>
                <a:shade val="98000"/>
                <a:satMod val="110000"/>
                <a:lumMod val="103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hade val="85000"/>
                <a:satMod val="105000"/>
                <a:lumMod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60000"/>
                <a:satMod val="120000"/>
                <a:lumMod val="100000"/>
              </a:schemeClr>
            </a:gs>
          </a:gsLst>
          <a:lin ang="5400000" scaled="0"/>
        </a:gradFill>
        <a:ln>
          <a:noFill/>
        </a:ln>
        <a:effectLst>
          <a:outerShdw blurRad="88900" dist="2794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6464" tIns="156464" rIns="156464" bIns="156464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N" sz="2200" kern="1200"/>
            <a:t>EDIT SECRETARIES</a:t>
          </a:r>
        </a:p>
      </dsp:txBody>
      <dsp:txXfrm>
        <a:off x="3237128" y="1345"/>
        <a:ext cx="2307208" cy="1384324"/>
      </dsp:txXfrm>
    </dsp:sp>
    <dsp:sp modelId="{CC9CFB6A-E5AC-4931-A8F8-26AEB037A86A}">
      <dsp:nvSpPr>
        <dsp:cNvPr id="0" name=""/>
        <dsp:cNvSpPr/>
      </dsp:nvSpPr>
      <dsp:spPr>
        <a:xfrm>
          <a:off x="399263" y="1916328"/>
          <a:ext cx="2307208" cy="1384324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85000"/>
                <a:shade val="98000"/>
                <a:satMod val="110000"/>
                <a:lumMod val="103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hade val="85000"/>
                <a:satMod val="105000"/>
                <a:lumMod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60000"/>
                <a:satMod val="120000"/>
                <a:lumMod val="100000"/>
              </a:schemeClr>
            </a:gs>
          </a:gsLst>
          <a:lin ang="5400000" scaled="0"/>
        </a:gradFill>
        <a:ln>
          <a:noFill/>
        </a:ln>
        <a:effectLst>
          <a:outerShdw blurRad="88900" dist="2794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6464" tIns="156464" rIns="156464" bIns="156464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IN" sz="2200" kern="1200"/>
            <a:t>CHANGE AND PRESS SUBMIT</a:t>
          </a:r>
        </a:p>
      </dsp:txBody>
      <dsp:txXfrm>
        <a:off x="399263" y="1916328"/>
        <a:ext cx="2307208" cy="13843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5A5B85"/>
    <w:rsid w:val="0004271D"/>
    <w:rsid w:val="005A5B85"/>
    <w:rsid w:val="00F21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7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F816100909B41059DD4DA729E51E5FA">
    <w:name w:val="BF816100909B41059DD4DA729E51E5FA"/>
    <w:rsid w:val="005A5B85"/>
  </w:style>
  <w:style w:type="paragraph" w:customStyle="1" w:styleId="660DC634845D4103B824399CC3C16A76">
    <w:name w:val="660DC634845D4103B824399CC3C16A76"/>
    <w:rsid w:val="005A5B85"/>
  </w:style>
  <w:style w:type="paragraph" w:customStyle="1" w:styleId="F35C7433696C454BB0D2F1C293F2DB47">
    <w:name w:val="F35C7433696C454BB0D2F1C293F2DB47"/>
    <w:rsid w:val="005A5B85"/>
  </w:style>
  <w:style w:type="paragraph" w:customStyle="1" w:styleId="DE7B09E6823F46EC98E9CD8442AD8B33">
    <w:name w:val="DE7B09E6823F46EC98E9CD8442AD8B33"/>
    <w:rsid w:val="005A5B85"/>
  </w:style>
  <w:style w:type="paragraph" w:customStyle="1" w:styleId="8245B6C6D67345C9AD4655B4A9D98046">
    <w:name w:val="8245B6C6D67345C9AD4655B4A9D98046"/>
    <w:rsid w:val="005A5B8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75AC34-0B17-4A5C-9020-F9A73B99D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(blank).dotx</Template>
  <TotalTime>6</TotalTime>
  <Pages>7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 SECRETARIES</dc:title>
  <dc:creator>Jiss Anto</dc:creator>
  <cp:keywords/>
  <cp:lastModifiedBy>DEEPAK A NAIR</cp:lastModifiedBy>
  <cp:revision>4</cp:revision>
  <dcterms:created xsi:type="dcterms:W3CDTF">2016-02-21T01:39:00Z</dcterms:created>
  <dcterms:modified xsi:type="dcterms:W3CDTF">2016-02-23T15:57:00Z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TC037499679991</vt:lpwstr>
  </property>
</Properties>
</file>