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79165810"/>
        <w:docPartObj>
          <w:docPartGallery w:val="Cover Pages"/>
          <w:docPartUnique/>
        </w:docPartObj>
      </w:sdtPr>
      <w:sdtEndPr>
        <w:rPr>
          <w:rFonts w:ascii="Calibri" w:eastAsiaTheme="minorEastAsia" w:hAnsi="Calibri" w:cstheme="minorBidi"/>
          <w:color w:val="2C2C2C" w:themeColor="text1"/>
          <w:sz w:val="28"/>
          <w:szCs w:val="28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FFC000" w:themeColor="accent1"/>
            </w:tblBorders>
            <w:tblLook w:val="04A0"/>
          </w:tblPr>
          <w:tblGrid>
            <w:gridCol w:w="7672"/>
          </w:tblGrid>
          <w:tr w:rsidR="00560880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560880" w:rsidRDefault="00560880" w:rsidP="00560880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560880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FFC000" w:themeColor="accent1"/>
                    <w:sz w:val="80"/>
                    <w:szCs w:val="80"/>
                  </w:rPr>
                  <w:alias w:val="Title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560880" w:rsidRDefault="00560880" w:rsidP="00560880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color w:val="FFC000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FFC000" w:themeColor="accent1"/>
                        <w:sz w:val="80"/>
                        <w:szCs w:val="80"/>
                      </w:rPr>
                      <w:t>ADD CAMP</w:t>
                    </w:r>
                  </w:p>
                </w:sdtContent>
              </w:sdt>
            </w:tc>
          </w:tr>
          <w:tr w:rsidR="00560880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560880" w:rsidRDefault="00560880" w:rsidP="00560880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560880" w:rsidRDefault="00560880"/>
        <w:p w:rsidR="00560880" w:rsidRDefault="00560880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672"/>
          </w:tblGrid>
          <w:tr w:rsidR="00560880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560880" w:rsidRDefault="00560880">
                <w:pPr>
                  <w:pStyle w:val="NoSpacing"/>
                  <w:rPr>
                    <w:color w:val="FFC000" w:themeColor="accent1"/>
                  </w:rPr>
                </w:pPr>
              </w:p>
            </w:tc>
          </w:tr>
        </w:tbl>
        <w:p w:rsidR="00560880" w:rsidRDefault="00560880"/>
        <w:p w:rsidR="00560880" w:rsidRDefault="00560880">
          <w:pPr>
            <w:rPr>
              <w:rFonts w:ascii="Calibri" w:eastAsiaTheme="majorEastAsia" w:hAnsi="Calibri" w:cstheme="majorBidi"/>
              <w:caps/>
              <w:color w:val="2C2C2C" w:themeColor="text1"/>
              <w:spacing w:val="15"/>
              <w:sz w:val="28"/>
              <w:szCs w:val="28"/>
            </w:rPr>
          </w:pPr>
          <w:r>
            <w:rPr>
              <w:rFonts w:ascii="Calibri" w:hAnsi="Calibri"/>
              <w:color w:val="2C2C2C" w:themeColor="text1"/>
              <w:sz w:val="28"/>
              <w:szCs w:val="28"/>
            </w:rPr>
            <w:br w:type="page"/>
          </w:r>
        </w:p>
      </w:sdtContent>
    </w:sdt>
    <w:p w:rsidR="00560880" w:rsidRPr="00F82AE4" w:rsidRDefault="00560880" w:rsidP="00560880">
      <w:pPr>
        <w:pStyle w:val="Heading1"/>
        <w:shd w:val="clear" w:color="auto" w:fill="00B0F0"/>
        <w:rPr>
          <w:rFonts w:ascii="Calibri" w:hAnsi="Calibri"/>
          <w:color w:val="2C2C2C" w:themeColor="text1"/>
          <w:sz w:val="28"/>
          <w:szCs w:val="28"/>
        </w:rPr>
      </w:pPr>
      <w:r w:rsidRPr="00F82AE4">
        <w:rPr>
          <w:rFonts w:ascii="Calibri" w:hAnsi="Calibri"/>
          <w:color w:val="2C2C2C" w:themeColor="text1"/>
          <w:sz w:val="28"/>
          <w:szCs w:val="28"/>
        </w:rPr>
        <w:lastRenderedPageBreak/>
        <w:t xml:space="preserve">PROGRESS FLOW OF </w:t>
      </w:r>
      <w:r w:rsidR="0061058F">
        <w:rPr>
          <w:rFonts w:ascii="Calibri" w:hAnsi="Calibri"/>
          <w:color w:val="2C2C2C" w:themeColor="text1"/>
          <w:sz w:val="28"/>
          <w:szCs w:val="28"/>
        </w:rPr>
        <w:t>ADD CAMP</w:t>
      </w:r>
    </w:p>
    <w:p w:rsidR="009930E4" w:rsidRPr="00560880" w:rsidRDefault="009930E4" w:rsidP="009930E4">
      <w:pPr>
        <w:rPr>
          <w:rFonts w:ascii="Calibri" w:hAnsi="Calibri" w:cs="Arial"/>
          <w:sz w:val="28"/>
          <w:szCs w:val="28"/>
        </w:rPr>
      </w:pPr>
      <w:r w:rsidRPr="00560880">
        <w:rPr>
          <w:rFonts w:ascii="Calibri" w:hAnsi="Calibri" w:cs="Arial"/>
          <w:noProof/>
          <w:sz w:val="28"/>
          <w:szCs w:val="28"/>
          <w:lang w:val="en-IN" w:eastAsia="en-IN"/>
        </w:rPr>
        <w:drawing>
          <wp:inline distT="0" distB="0" distL="0" distR="0">
            <wp:extent cx="5486400" cy="3200400"/>
            <wp:effectExtent l="0" t="0" r="0" b="0"/>
            <wp:docPr id="10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9B5F61" w:rsidRPr="00560880" w:rsidRDefault="00396C77" w:rsidP="009930E4">
      <w:pPr>
        <w:rPr>
          <w:rFonts w:ascii="Calibri" w:hAnsi="Calibri" w:cs="Arial"/>
          <w:b/>
          <w:color w:val="0070C0"/>
          <w:sz w:val="28"/>
          <w:szCs w:val="28"/>
          <w:u w:val="single"/>
        </w:rPr>
      </w:pPr>
      <w:r w:rsidRPr="00560880">
        <w:rPr>
          <w:rFonts w:ascii="Calibri" w:hAnsi="Calibri" w:cs="Arial"/>
          <w:b/>
          <w:color w:val="0070C0"/>
          <w:sz w:val="28"/>
          <w:szCs w:val="28"/>
          <w:u w:val="single"/>
        </w:rPr>
        <w:t>REVI</w:t>
      </w:r>
      <w:r w:rsidR="009B5F61" w:rsidRPr="00560880">
        <w:rPr>
          <w:rFonts w:ascii="Calibri" w:hAnsi="Calibri" w:cs="Arial"/>
          <w:b/>
          <w:color w:val="0070C0"/>
          <w:sz w:val="28"/>
          <w:szCs w:val="28"/>
          <w:u w:val="single"/>
        </w:rPr>
        <w:t>SED HISTORY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68"/>
        <w:gridCol w:w="2657"/>
        <w:gridCol w:w="2459"/>
        <w:gridCol w:w="2311"/>
      </w:tblGrid>
      <w:tr w:rsidR="009B5F61" w:rsidRPr="00560880" w:rsidTr="00560880"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5F61" w:rsidRPr="00560880" w:rsidRDefault="009B5F61" w:rsidP="00056F92">
            <w:pPr>
              <w:jc w:val="center"/>
              <w:rPr>
                <w:rFonts w:ascii="Calibri" w:hAnsi="Calibri" w:cs="Arial"/>
                <w:b/>
                <w:sz w:val="28"/>
                <w:szCs w:val="28"/>
              </w:rPr>
            </w:pPr>
            <w:r w:rsidRPr="00560880">
              <w:rPr>
                <w:rFonts w:ascii="Calibri" w:hAnsi="Calibri" w:cs="Arial"/>
                <w:b/>
                <w:sz w:val="28"/>
                <w:szCs w:val="28"/>
              </w:rPr>
              <w:t>Date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5F61" w:rsidRPr="00560880" w:rsidRDefault="009B5F61" w:rsidP="00056F92">
            <w:pPr>
              <w:jc w:val="center"/>
              <w:rPr>
                <w:rFonts w:ascii="Calibri" w:hAnsi="Calibri" w:cs="Arial"/>
                <w:b/>
                <w:sz w:val="28"/>
                <w:szCs w:val="28"/>
              </w:rPr>
            </w:pPr>
            <w:r w:rsidRPr="00560880">
              <w:rPr>
                <w:rFonts w:ascii="Calibri" w:hAnsi="Calibri" w:cs="Arial"/>
                <w:b/>
                <w:sz w:val="28"/>
                <w:szCs w:val="28"/>
              </w:rPr>
              <w:t>Description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5F61" w:rsidRPr="00560880" w:rsidRDefault="009B5F61" w:rsidP="00056F92">
            <w:pPr>
              <w:jc w:val="center"/>
              <w:rPr>
                <w:rFonts w:ascii="Calibri" w:hAnsi="Calibri" w:cs="Arial"/>
                <w:b/>
                <w:sz w:val="28"/>
                <w:szCs w:val="28"/>
              </w:rPr>
            </w:pPr>
            <w:r w:rsidRPr="00560880">
              <w:rPr>
                <w:rFonts w:ascii="Calibri" w:hAnsi="Calibri" w:cs="Arial"/>
                <w:b/>
                <w:sz w:val="28"/>
                <w:szCs w:val="28"/>
              </w:rPr>
              <w:t>Author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5F61" w:rsidRPr="00560880" w:rsidRDefault="001006F4" w:rsidP="00056F92">
            <w:pPr>
              <w:jc w:val="center"/>
              <w:rPr>
                <w:rFonts w:ascii="Calibri" w:hAnsi="Calibri" w:cs="Arial"/>
                <w:b/>
                <w:sz w:val="28"/>
                <w:szCs w:val="28"/>
              </w:rPr>
            </w:pPr>
            <w:r w:rsidRPr="00560880">
              <w:rPr>
                <w:rFonts w:ascii="Calibri" w:hAnsi="Calibri" w:cs="Arial"/>
                <w:b/>
                <w:sz w:val="28"/>
                <w:szCs w:val="28"/>
              </w:rPr>
              <w:t>version</w:t>
            </w:r>
          </w:p>
        </w:tc>
      </w:tr>
      <w:tr w:rsidR="009B5F61" w:rsidRPr="00560880" w:rsidTr="00560880">
        <w:tc>
          <w:tcPr>
            <w:tcW w:w="1568" w:type="dxa"/>
            <w:tcBorders>
              <w:top w:val="single" w:sz="4" w:space="0" w:color="auto"/>
            </w:tcBorders>
          </w:tcPr>
          <w:p w:rsidR="009B5F61" w:rsidRPr="00560880" w:rsidRDefault="001006F4" w:rsidP="00056F92">
            <w:pPr>
              <w:rPr>
                <w:rFonts w:ascii="Calibri" w:hAnsi="Calibri" w:cs="Arial"/>
                <w:sz w:val="28"/>
                <w:szCs w:val="28"/>
              </w:rPr>
            </w:pPr>
            <w:r w:rsidRPr="00560880">
              <w:rPr>
                <w:rFonts w:ascii="Calibri" w:hAnsi="Calibri" w:cs="Arial"/>
                <w:sz w:val="28"/>
                <w:szCs w:val="28"/>
              </w:rPr>
              <w:t>21/02/2016</w:t>
            </w:r>
          </w:p>
        </w:tc>
        <w:tc>
          <w:tcPr>
            <w:tcW w:w="2657" w:type="dxa"/>
            <w:tcBorders>
              <w:top w:val="single" w:sz="4" w:space="0" w:color="auto"/>
            </w:tcBorders>
          </w:tcPr>
          <w:p w:rsidR="009B5F61" w:rsidRPr="00560880" w:rsidRDefault="004915C4" w:rsidP="004915C4">
            <w:pPr>
              <w:rPr>
                <w:rFonts w:ascii="Calibri" w:hAnsi="Calibri" w:cs="Arial"/>
                <w:sz w:val="28"/>
                <w:szCs w:val="28"/>
              </w:rPr>
            </w:pPr>
            <w:r w:rsidRPr="007412A0">
              <w:rPr>
                <w:rFonts w:ascii="Calibri" w:eastAsia="Times" w:hAnsi="Calibri" w:cs="Times New Roman"/>
                <w:sz w:val="28"/>
                <w:szCs w:val="28"/>
              </w:rPr>
              <w:t>USER M</w:t>
            </w:r>
            <w:r>
              <w:rPr>
                <w:rFonts w:ascii="Calibri" w:eastAsia="Times" w:hAnsi="Calibri" w:cs="Times New Roman"/>
                <w:sz w:val="28"/>
                <w:szCs w:val="28"/>
              </w:rPr>
              <w:t xml:space="preserve">ANUAL FOR </w:t>
            </w:r>
            <w:r>
              <w:rPr>
                <w:rFonts w:ascii="Calibri" w:hAnsi="Calibri" w:cs="Arial"/>
                <w:sz w:val="28"/>
                <w:szCs w:val="28"/>
              </w:rPr>
              <w:t>ADD CAMP</w:t>
            </w:r>
          </w:p>
        </w:tc>
        <w:tc>
          <w:tcPr>
            <w:tcW w:w="2459" w:type="dxa"/>
            <w:tcBorders>
              <w:top w:val="single" w:sz="4" w:space="0" w:color="auto"/>
            </w:tcBorders>
          </w:tcPr>
          <w:p w:rsidR="009B5F61" w:rsidRPr="00560880" w:rsidRDefault="007C6572" w:rsidP="00056F92">
            <w:pPr>
              <w:rPr>
                <w:rFonts w:ascii="Calibri" w:hAnsi="Calibri" w:cs="Arial"/>
                <w:sz w:val="28"/>
                <w:szCs w:val="28"/>
              </w:rPr>
            </w:pPr>
            <w:r w:rsidRPr="00560880">
              <w:rPr>
                <w:rFonts w:ascii="Calibri" w:hAnsi="Calibri" w:cs="Arial"/>
                <w:sz w:val="28"/>
                <w:szCs w:val="28"/>
              </w:rPr>
              <w:t>Juhi Fatimah</w:t>
            </w:r>
          </w:p>
        </w:tc>
        <w:tc>
          <w:tcPr>
            <w:tcW w:w="2311" w:type="dxa"/>
            <w:tcBorders>
              <w:top w:val="single" w:sz="4" w:space="0" w:color="auto"/>
            </w:tcBorders>
          </w:tcPr>
          <w:p w:rsidR="009B5F61" w:rsidRPr="00560880" w:rsidRDefault="003C529F" w:rsidP="00056F92">
            <w:pPr>
              <w:rPr>
                <w:rFonts w:ascii="Calibri" w:hAnsi="Calibri" w:cs="Arial"/>
                <w:sz w:val="28"/>
                <w:szCs w:val="28"/>
              </w:rPr>
            </w:pPr>
            <w:r w:rsidRPr="00560880">
              <w:rPr>
                <w:rFonts w:ascii="Calibri" w:hAnsi="Calibri" w:cs="Arial"/>
                <w:sz w:val="28"/>
                <w:szCs w:val="28"/>
              </w:rPr>
              <w:t>1.0</w:t>
            </w:r>
          </w:p>
        </w:tc>
      </w:tr>
    </w:tbl>
    <w:p w:rsidR="009B5F61" w:rsidRDefault="00560880" w:rsidP="00560880">
      <w:pPr>
        <w:pStyle w:val="Heading1"/>
        <w:rPr>
          <w:rFonts w:ascii="Calibri" w:hAnsi="Calibri"/>
          <w:b/>
          <w:sz w:val="40"/>
        </w:rPr>
      </w:pPr>
      <w:r w:rsidRPr="003321BC">
        <w:rPr>
          <w:rFonts w:ascii="Calibri" w:hAnsi="Calibri"/>
          <w:b/>
          <w:sz w:val="40"/>
        </w:rPr>
        <w:t>LOGIN FOR PO</w:t>
      </w:r>
    </w:p>
    <w:p w:rsidR="00560880" w:rsidRPr="00560880" w:rsidRDefault="00560880" w:rsidP="00560880"/>
    <w:p w:rsidR="005908B8" w:rsidRPr="00560880" w:rsidRDefault="005908B8" w:rsidP="005908B8">
      <w:pPr>
        <w:pStyle w:val="ListParagraph"/>
        <w:spacing w:after="0" w:line="240" w:lineRule="auto"/>
        <w:ind w:left="765"/>
        <w:jc w:val="both"/>
        <w:rPr>
          <w:rFonts w:ascii="Calibri" w:hAnsi="Calibri" w:cs="Arial"/>
          <w:noProof/>
          <w:sz w:val="28"/>
          <w:szCs w:val="28"/>
          <w:lang w:eastAsia="en-IN"/>
        </w:rPr>
      </w:pPr>
      <w:r w:rsidRPr="00560880">
        <w:rPr>
          <w:rFonts w:ascii="Calibri" w:hAnsi="Calibri" w:cs="Arial"/>
          <w:noProof/>
          <w:sz w:val="28"/>
          <w:szCs w:val="28"/>
          <w:lang w:eastAsia="en-IN"/>
        </w:rPr>
        <w:t xml:space="preserve">1.Open Mozilla firefox/Google Chrome and type the address </w:t>
      </w:r>
      <w:r w:rsidRPr="00560880">
        <w:rPr>
          <w:rFonts w:ascii="Calibri" w:hAnsi="Calibri" w:cs="Arial"/>
          <w:color w:val="0070C0"/>
          <w:sz w:val="28"/>
          <w:szCs w:val="28"/>
        </w:rPr>
        <w:t>http://www.nsstechcellkerala.org/penta/</w:t>
      </w:r>
      <w:r w:rsidRPr="00560880">
        <w:rPr>
          <w:rFonts w:ascii="Calibri" w:hAnsi="Calibri" w:cs="Arial"/>
          <w:noProof/>
          <w:sz w:val="28"/>
          <w:szCs w:val="28"/>
          <w:lang w:eastAsia="en-IN"/>
        </w:rPr>
        <w:t xml:space="preserve"> and press enter.The following page will be loaded.</w:t>
      </w:r>
    </w:p>
    <w:p w:rsidR="005908B8" w:rsidRPr="00560880" w:rsidRDefault="005908B8" w:rsidP="005908B8">
      <w:pPr>
        <w:pStyle w:val="ListParagraph"/>
        <w:ind w:left="0"/>
        <w:rPr>
          <w:rFonts w:ascii="Calibri" w:hAnsi="Calibri" w:cs="Arial"/>
          <w:sz w:val="28"/>
          <w:szCs w:val="28"/>
        </w:rPr>
      </w:pPr>
      <w:r w:rsidRPr="00560880">
        <w:rPr>
          <w:rFonts w:ascii="Calibri" w:hAnsi="Calibri" w:cs="Arial"/>
          <w:noProof/>
          <w:sz w:val="28"/>
          <w:szCs w:val="28"/>
          <w:lang w:val="en-IN" w:eastAsia="en-IN"/>
        </w:rPr>
        <w:lastRenderedPageBreak/>
        <w:drawing>
          <wp:inline distT="0" distB="0" distL="0" distR="0">
            <wp:extent cx="5943600" cy="3340502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8B8" w:rsidRPr="00560880" w:rsidRDefault="005908B8" w:rsidP="00476516">
      <w:pPr>
        <w:pStyle w:val="ListParagraph"/>
        <w:ind w:left="360"/>
        <w:rPr>
          <w:rFonts w:ascii="Calibri" w:hAnsi="Calibri" w:cs="Arial"/>
          <w:sz w:val="28"/>
          <w:szCs w:val="28"/>
        </w:rPr>
      </w:pPr>
      <w:r w:rsidRPr="00560880">
        <w:rPr>
          <w:rFonts w:ascii="Calibri" w:hAnsi="Calibri" w:cs="Arial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311785</wp:posOffset>
            </wp:positionV>
            <wp:extent cx="5942965" cy="3341370"/>
            <wp:effectExtent l="19050" t="0" r="635" b="0"/>
            <wp:wrapSquare wrapText="bothSides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329" w:rsidRPr="00665329">
        <w:rPr>
          <w:rFonts w:ascii="Calibri" w:hAnsi="Calibri" w:cs="Arial"/>
          <w:noProof/>
          <w:sz w:val="28"/>
          <w:szCs w:val="28"/>
          <w:lang w:eastAsia="en-US"/>
        </w:rPr>
        <w:pict>
          <v:rect id="Rectangle 9" o:spid="_x0000_s1026" style="position:absolute;left:0;text-align:left;margin-left:4260.8pt;margin-top:24.1pt;width:467.2pt;height:261.95pt;z-index:251660288;visibility:visible;mso-position-horizontal:right;mso-position-horizontal-relative:margin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" fillcolor="white [3201]" strokecolor="#f56617 [3209]" strokeweight="1pt">
            <w10:wrap anchorx="margin"/>
          </v:rect>
        </w:pict>
      </w:r>
      <w:r w:rsidR="0083753E" w:rsidRPr="00560880">
        <w:rPr>
          <w:rFonts w:ascii="Calibri" w:hAnsi="Calibri" w:cs="Arial"/>
          <w:sz w:val="28"/>
          <w:szCs w:val="28"/>
        </w:rPr>
        <w:t>2. Click</w:t>
      </w:r>
      <w:r w:rsidRPr="00560880">
        <w:rPr>
          <w:rFonts w:ascii="Calibri" w:hAnsi="Calibri" w:cs="Arial"/>
          <w:sz w:val="28"/>
          <w:szCs w:val="28"/>
        </w:rPr>
        <w:t xml:space="preserve"> </w:t>
      </w:r>
      <w:r w:rsidRPr="00560880">
        <w:rPr>
          <w:rFonts w:ascii="Calibri" w:hAnsi="Calibri" w:cs="Arial"/>
          <w:color w:val="0070C0"/>
          <w:sz w:val="28"/>
          <w:szCs w:val="28"/>
        </w:rPr>
        <w:t xml:space="preserve">LOGIN </w:t>
      </w:r>
    </w:p>
    <w:p w:rsidR="00560880" w:rsidRDefault="00560880" w:rsidP="00476516">
      <w:pPr>
        <w:pStyle w:val="ListParagraph"/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360"/>
        <w:rPr>
          <w:rFonts w:ascii="Calibri" w:hAnsi="Calibri" w:cs="Arial"/>
          <w:sz w:val="28"/>
          <w:szCs w:val="28"/>
        </w:rPr>
      </w:pPr>
    </w:p>
    <w:p w:rsidR="00560880" w:rsidRDefault="00560880" w:rsidP="00476516">
      <w:pPr>
        <w:pStyle w:val="ListParagraph"/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360"/>
        <w:rPr>
          <w:rFonts w:ascii="Calibri" w:hAnsi="Calibri" w:cs="Arial"/>
          <w:sz w:val="28"/>
          <w:szCs w:val="28"/>
        </w:rPr>
      </w:pPr>
    </w:p>
    <w:p w:rsidR="00560880" w:rsidRDefault="00560880" w:rsidP="00476516">
      <w:pPr>
        <w:pStyle w:val="ListParagraph"/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360"/>
        <w:rPr>
          <w:rFonts w:ascii="Calibri" w:hAnsi="Calibri" w:cs="Arial"/>
          <w:sz w:val="28"/>
          <w:szCs w:val="28"/>
        </w:rPr>
      </w:pPr>
    </w:p>
    <w:p w:rsidR="005908B8" w:rsidRPr="00560880" w:rsidRDefault="00E248B4" w:rsidP="00476516">
      <w:pPr>
        <w:pStyle w:val="ListParagraph"/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360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560880">
        <w:rPr>
          <w:rFonts w:ascii="Calibri" w:hAnsi="Calibri" w:cs="Arial"/>
          <w:sz w:val="28"/>
          <w:szCs w:val="28"/>
        </w:rPr>
        <w:lastRenderedPageBreak/>
        <w:t>3. Then</w:t>
      </w:r>
      <w:r w:rsidR="005908B8" w:rsidRPr="00560880">
        <w:rPr>
          <w:rFonts w:ascii="Calibri" w:hAnsi="Calibri" w:cs="Arial"/>
          <w:sz w:val="28"/>
          <w:szCs w:val="28"/>
        </w:rPr>
        <w:t xml:space="preserve"> enter </w:t>
      </w:r>
      <w:r w:rsidR="005908B8" w:rsidRPr="00560880">
        <w:rPr>
          <w:rFonts w:ascii="Calibri" w:hAnsi="Calibri" w:cs="Arial"/>
          <w:color w:val="0070C0"/>
          <w:sz w:val="28"/>
          <w:szCs w:val="28"/>
        </w:rPr>
        <w:t>USERNAME</w:t>
      </w:r>
      <w:r w:rsidR="005908B8" w:rsidRPr="00560880">
        <w:rPr>
          <w:rFonts w:ascii="Calibri" w:hAnsi="Calibri" w:cs="Arial"/>
          <w:sz w:val="28"/>
          <w:szCs w:val="28"/>
        </w:rPr>
        <w:t xml:space="preserve"> and </w:t>
      </w:r>
      <w:r w:rsidR="005908B8" w:rsidRPr="00560880">
        <w:rPr>
          <w:rFonts w:ascii="Calibri" w:hAnsi="Calibri" w:cs="Arial"/>
          <w:color w:val="0070C0"/>
          <w:sz w:val="28"/>
          <w:szCs w:val="28"/>
        </w:rPr>
        <w:t>PASSWORD</w:t>
      </w:r>
      <w:r w:rsidR="005908B8" w:rsidRPr="00560880">
        <w:rPr>
          <w:rFonts w:ascii="Calibri" w:eastAsia="Times New Roman" w:hAnsi="Calibri" w:cs="Arial"/>
          <w:b/>
          <w:bCs/>
          <w:noProof/>
          <w:color w:val="BF8F00" w:themeColor="accent1" w:themeShade="BF"/>
          <w:sz w:val="28"/>
          <w:szCs w:val="28"/>
          <w:lang w:eastAsia="en-US"/>
        </w:rPr>
        <w:t xml:space="preserve"> </w:t>
      </w:r>
      <w:r w:rsidR="005908B8" w:rsidRPr="00560880">
        <w:rPr>
          <w:rFonts w:ascii="Calibri" w:eastAsia="Times New Roman" w:hAnsi="Calibri" w:cs="Arial"/>
          <w:bCs/>
          <w:noProof/>
          <w:color w:val="2C2C2C" w:themeColor="text1"/>
          <w:sz w:val="28"/>
          <w:szCs w:val="28"/>
          <w:lang w:eastAsia="en-US"/>
        </w:rPr>
        <w:t>of P</w:t>
      </w:r>
      <w:r w:rsidR="00476516" w:rsidRPr="00560880">
        <w:rPr>
          <w:rFonts w:ascii="Calibri" w:eastAsia="Times New Roman" w:hAnsi="Calibri" w:cs="Arial"/>
          <w:bCs/>
          <w:noProof/>
          <w:color w:val="2C2C2C" w:themeColor="text1"/>
          <w:sz w:val="28"/>
          <w:szCs w:val="28"/>
          <w:lang w:eastAsia="en-US"/>
        </w:rPr>
        <w:t>.</w:t>
      </w:r>
      <w:r w:rsidR="005908B8" w:rsidRPr="00560880">
        <w:rPr>
          <w:rFonts w:ascii="Calibri" w:eastAsia="Times New Roman" w:hAnsi="Calibri" w:cs="Arial"/>
          <w:bCs/>
          <w:noProof/>
          <w:color w:val="2C2C2C" w:themeColor="text1"/>
          <w:sz w:val="28"/>
          <w:szCs w:val="28"/>
          <w:lang w:eastAsia="en-US"/>
        </w:rPr>
        <w:t>O</w:t>
      </w:r>
    </w:p>
    <w:p w:rsidR="005908B8" w:rsidRPr="00560880" w:rsidRDefault="005908B8" w:rsidP="005908B8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560880"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val="en-IN" w:eastAsia="en-IN"/>
        </w:rPr>
        <w:drawing>
          <wp:inline distT="0" distB="0" distL="0" distR="0">
            <wp:extent cx="5943600" cy="3215640"/>
            <wp:effectExtent l="19050" t="0" r="0" b="0"/>
            <wp:docPr id="15" name="Picture 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8B8" w:rsidRPr="00560880" w:rsidRDefault="005908B8" w:rsidP="005908B8">
      <w:pPr>
        <w:pStyle w:val="ListParagraph"/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709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</w:p>
    <w:p w:rsidR="005908B8" w:rsidRPr="00560880" w:rsidRDefault="00185FEC" w:rsidP="00476516">
      <w:pPr>
        <w:pStyle w:val="ListParagraph"/>
        <w:shd w:val="clear" w:color="auto" w:fill="FFFFFF"/>
        <w:spacing w:before="100" w:beforeAutospacing="1" w:after="100" w:afterAutospacing="1" w:line="480" w:lineRule="auto"/>
        <w:ind w:left="360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560880">
        <w:rPr>
          <w:rFonts w:ascii="Calibri" w:eastAsia="Times New Roman" w:hAnsi="Calibri" w:cs="Arial"/>
          <w:b/>
          <w:bCs/>
          <w:color w:val="2C2C2C" w:themeColor="text1"/>
          <w:sz w:val="28"/>
          <w:szCs w:val="28"/>
          <w:lang w:eastAsia="en-US"/>
        </w:rPr>
        <w:t>4. Then</w:t>
      </w:r>
      <w:r w:rsidR="005908B8" w:rsidRPr="00560880">
        <w:rPr>
          <w:rFonts w:ascii="Calibri" w:eastAsia="Times New Roman" w:hAnsi="Calibri" w:cs="Arial"/>
          <w:b/>
          <w:bCs/>
          <w:color w:val="2C2C2C" w:themeColor="text1"/>
          <w:sz w:val="28"/>
          <w:szCs w:val="28"/>
          <w:lang w:eastAsia="en-US"/>
        </w:rPr>
        <w:t xml:space="preserve"> the following dashboard will </w:t>
      </w:r>
      <w:r w:rsidR="00476516" w:rsidRPr="00560880">
        <w:rPr>
          <w:rFonts w:ascii="Calibri" w:eastAsia="Times New Roman" w:hAnsi="Calibri" w:cs="Arial"/>
          <w:b/>
          <w:bCs/>
          <w:color w:val="2C2C2C" w:themeColor="text1"/>
          <w:sz w:val="28"/>
          <w:szCs w:val="28"/>
          <w:lang w:eastAsia="en-US"/>
        </w:rPr>
        <w:t xml:space="preserve">be </w:t>
      </w:r>
      <w:r w:rsidR="005908B8" w:rsidRPr="00560880">
        <w:rPr>
          <w:rFonts w:ascii="Calibri" w:eastAsia="Times New Roman" w:hAnsi="Calibri" w:cs="Arial"/>
          <w:b/>
          <w:bCs/>
          <w:color w:val="2C2C2C" w:themeColor="text1"/>
          <w:sz w:val="28"/>
          <w:szCs w:val="28"/>
          <w:lang w:eastAsia="en-US"/>
        </w:rPr>
        <w:t>open</w:t>
      </w:r>
      <w:r w:rsidR="00476516" w:rsidRPr="00560880">
        <w:rPr>
          <w:rFonts w:ascii="Calibri" w:eastAsia="Times New Roman" w:hAnsi="Calibri" w:cs="Arial"/>
          <w:b/>
          <w:bCs/>
          <w:color w:val="2C2C2C" w:themeColor="text1"/>
          <w:sz w:val="28"/>
          <w:szCs w:val="28"/>
          <w:lang w:eastAsia="en-US"/>
        </w:rPr>
        <w:t>ed.</w:t>
      </w:r>
    </w:p>
    <w:p w:rsidR="005908B8" w:rsidRPr="00560880" w:rsidRDefault="005908B8" w:rsidP="00560880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Cs/>
          <w:color w:val="555555"/>
          <w:sz w:val="28"/>
          <w:szCs w:val="28"/>
          <w:lang w:eastAsia="en-US"/>
        </w:rPr>
      </w:pPr>
      <w:r w:rsidRPr="00560880">
        <w:rPr>
          <w:rFonts w:ascii="Calibri" w:eastAsia="Times New Roman" w:hAnsi="Calibri" w:cs="Arial"/>
          <w:bCs/>
          <w:noProof/>
          <w:color w:val="555555"/>
          <w:sz w:val="28"/>
          <w:szCs w:val="28"/>
          <w:lang w:val="en-IN" w:eastAsia="en-IN"/>
        </w:rPr>
        <w:drawing>
          <wp:inline distT="0" distB="0" distL="0" distR="0">
            <wp:extent cx="5768907" cy="3242319"/>
            <wp:effectExtent l="19050" t="0" r="3243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07" cy="324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80" w:rsidRPr="00560880" w:rsidRDefault="00560880" w:rsidP="00560880">
      <w:pPr>
        <w:pStyle w:val="Heading1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lastRenderedPageBreak/>
        <w:t>ADD CAMP</w:t>
      </w:r>
    </w:p>
    <w:p w:rsidR="005908B8" w:rsidRPr="00560880" w:rsidRDefault="005908B8" w:rsidP="009930E4">
      <w:pPr>
        <w:rPr>
          <w:rFonts w:ascii="Calibri" w:hAnsi="Calibri" w:cs="Arial"/>
          <w:b/>
          <w:color w:val="0070C0"/>
          <w:sz w:val="28"/>
          <w:szCs w:val="28"/>
          <w:u w:val="single"/>
        </w:rPr>
      </w:pPr>
    </w:p>
    <w:p w:rsidR="00394CA7" w:rsidRPr="00560880" w:rsidRDefault="00825229" w:rsidP="00825229">
      <w:pPr>
        <w:pStyle w:val="ListParagraph"/>
        <w:rPr>
          <w:rFonts w:ascii="Calibri" w:hAnsi="Calibri" w:cs="Arial"/>
          <w:sz w:val="28"/>
          <w:szCs w:val="28"/>
        </w:rPr>
      </w:pPr>
      <w:r w:rsidRPr="00560880">
        <w:rPr>
          <w:rFonts w:ascii="Calibri" w:hAnsi="Calibri" w:cs="Arial"/>
          <w:sz w:val="28"/>
          <w:szCs w:val="28"/>
        </w:rPr>
        <w:t xml:space="preserve"> </w:t>
      </w:r>
      <w:r w:rsidR="00476516" w:rsidRPr="00560880">
        <w:rPr>
          <w:rFonts w:ascii="Calibri" w:hAnsi="Calibri" w:cs="Arial"/>
          <w:sz w:val="28"/>
          <w:szCs w:val="28"/>
        </w:rPr>
        <w:t>5</w:t>
      </w:r>
      <w:r w:rsidR="001B4175" w:rsidRPr="00560880">
        <w:rPr>
          <w:rFonts w:ascii="Calibri" w:hAnsi="Calibri" w:cs="Arial"/>
          <w:sz w:val="28"/>
          <w:szCs w:val="28"/>
        </w:rPr>
        <w:t xml:space="preserve">. </w:t>
      </w:r>
      <w:r w:rsidR="00476516" w:rsidRPr="00560880">
        <w:rPr>
          <w:rFonts w:ascii="Calibri" w:hAnsi="Calibri" w:cs="Arial"/>
          <w:sz w:val="28"/>
          <w:szCs w:val="28"/>
        </w:rPr>
        <w:t>Select</w:t>
      </w:r>
      <w:r w:rsidR="00BA7F62" w:rsidRPr="00560880">
        <w:rPr>
          <w:rFonts w:ascii="Calibri" w:hAnsi="Calibri" w:cs="Arial"/>
          <w:sz w:val="28"/>
          <w:szCs w:val="28"/>
        </w:rPr>
        <w:t xml:space="preserve"> the link </w:t>
      </w:r>
      <w:r w:rsidR="00BA7F62" w:rsidRPr="00560880">
        <w:rPr>
          <w:rFonts w:ascii="Calibri" w:hAnsi="Calibri" w:cs="Arial"/>
          <w:color w:val="0070C0"/>
          <w:sz w:val="28"/>
          <w:szCs w:val="28"/>
        </w:rPr>
        <w:t>ADD CAMP</w:t>
      </w:r>
      <w:r w:rsidR="00BA7F62" w:rsidRPr="00560880">
        <w:rPr>
          <w:rFonts w:ascii="Calibri" w:hAnsi="Calibri" w:cs="Arial"/>
          <w:sz w:val="28"/>
          <w:szCs w:val="28"/>
        </w:rPr>
        <w:t xml:space="preserve"> from the dashboard after logging </w:t>
      </w:r>
      <w:r w:rsidR="00A64A98" w:rsidRPr="00560880">
        <w:rPr>
          <w:rFonts w:ascii="Calibri" w:hAnsi="Calibri" w:cs="Arial"/>
          <w:sz w:val="28"/>
          <w:szCs w:val="28"/>
        </w:rPr>
        <w:t>in. Note</w:t>
      </w:r>
      <w:r w:rsidR="00623E91" w:rsidRPr="00560880">
        <w:rPr>
          <w:rFonts w:ascii="Calibri" w:hAnsi="Calibri" w:cs="Arial"/>
          <w:sz w:val="28"/>
          <w:szCs w:val="28"/>
        </w:rPr>
        <w:t xml:space="preserve"> that the </w:t>
      </w:r>
      <w:r w:rsidR="0043320C" w:rsidRPr="00560880">
        <w:rPr>
          <w:rFonts w:ascii="Calibri" w:hAnsi="Calibri" w:cs="Arial"/>
          <w:sz w:val="28"/>
          <w:szCs w:val="28"/>
        </w:rPr>
        <w:t>ADD CAMP</w:t>
      </w:r>
      <w:r w:rsidR="00623E91" w:rsidRPr="00560880">
        <w:rPr>
          <w:rFonts w:ascii="Calibri" w:hAnsi="Calibri" w:cs="Arial"/>
          <w:sz w:val="28"/>
          <w:szCs w:val="28"/>
        </w:rPr>
        <w:t xml:space="preserve"> link is used only for updating seven day special camp.</w:t>
      </w:r>
    </w:p>
    <w:p w:rsidR="00BA7F62" w:rsidRPr="00560880" w:rsidRDefault="00BF3907" w:rsidP="00BA7F62">
      <w:pPr>
        <w:ind w:left="360"/>
        <w:rPr>
          <w:rFonts w:ascii="Calibri" w:hAnsi="Calibri" w:cs="Arial"/>
          <w:sz w:val="28"/>
          <w:szCs w:val="28"/>
        </w:rPr>
      </w:pPr>
      <w:r w:rsidRPr="00560880">
        <w:rPr>
          <w:rFonts w:ascii="Calibri" w:hAnsi="Calibri" w:cs="Arial"/>
          <w:noProof/>
          <w:sz w:val="28"/>
          <w:szCs w:val="28"/>
          <w:lang w:val="en-IN" w:eastAsia="en-IN"/>
        </w:rPr>
        <w:drawing>
          <wp:inline distT="0" distB="0" distL="0" distR="0">
            <wp:extent cx="5943600" cy="3104515"/>
            <wp:effectExtent l="19050" t="0" r="0" b="0"/>
            <wp:docPr id="8" name="Picture 7" descr="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CA7" w:rsidRPr="00560880" w:rsidRDefault="00394CA7" w:rsidP="00394CA7">
      <w:pPr>
        <w:pStyle w:val="ListParagraph"/>
        <w:ind w:left="765"/>
        <w:rPr>
          <w:rFonts w:ascii="Calibri" w:hAnsi="Calibri" w:cs="Arial"/>
          <w:sz w:val="28"/>
          <w:szCs w:val="28"/>
        </w:rPr>
      </w:pPr>
    </w:p>
    <w:p w:rsidR="00436004" w:rsidRPr="00560880" w:rsidRDefault="00623E91" w:rsidP="00BA7F62">
      <w:pPr>
        <w:pStyle w:val="ListParagraph"/>
        <w:shd w:val="clear" w:color="auto" w:fill="FFFFFF"/>
        <w:spacing w:before="100" w:beforeAutospacing="1" w:after="100" w:afterAutospacing="1" w:line="480" w:lineRule="auto"/>
        <w:ind w:left="360"/>
        <w:rPr>
          <w:rFonts w:ascii="Calibri" w:hAnsi="Calibri" w:cs="Arial"/>
          <w:sz w:val="28"/>
          <w:szCs w:val="28"/>
        </w:rPr>
      </w:pPr>
      <w:r w:rsidRPr="00560880">
        <w:rPr>
          <w:rFonts w:ascii="Calibri" w:hAnsi="Calibri" w:cs="Arial"/>
          <w:sz w:val="28"/>
          <w:szCs w:val="28"/>
        </w:rPr>
        <w:t>6</w:t>
      </w:r>
      <w:r w:rsidR="00436004" w:rsidRPr="00560880">
        <w:rPr>
          <w:rFonts w:ascii="Calibri" w:hAnsi="Calibri" w:cs="Arial"/>
          <w:sz w:val="28"/>
          <w:szCs w:val="28"/>
        </w:rPr>
        <w:t xml:space="preserve">. Enter the activity details i.e. Camp title, venue, starting &amp; ending </w:t>
      </w:r>
      <w:r w:rsidR="005F1E10" w:rsidRPr="00560880">
        <w:rPr>
          <w:rFonts w:ascii="Calibri" w:hAnsi="Calibri" w:cs="Arial"/>
          <w:sz w:val="28"/>
          <w:szCs w:val="28"/>
        </w:rPr>
        <w:t>dates with a b</w:t>
      </w:r>
      <w:r w:rsidR="00FC16C0" w:rsidRPr="00560880">
        <w:rPr>
          <w:rFonts w:ascii="Calibri" w:hAnsi="Calibri" w:cs="Arial"/>
          <w:sz w:val="28"/>
          <w:szCs w:val="28"/>
        </w:rPr>
        <w:t xml:space="preserve">rief description not more </w:t>
      </w:r>
      <w:r w:rsidR="00FA3338" w:rsidRPr="00560880">
        <w:rPr>
          <w:rFonts w:ascii="Calibri" w:hAnsi="Calibri" w:cs="Arial"/>
          <w:sz w:val="28"/>
          <w:szCs w:val="28"/>
        </w:rPr>
        <w:t>than 1000 characters. T</w:t>
      </w:r>
      <w:r w:rsidR="00C629A4" w:rsidRPr="00560880">
        <w:rPr>
          <w:rFonts w:ascii="Calibri" w:hAnsi="Calibri" w:cs="Arial"/>
          <w:sz w:val="28"/>
          <w:szCs w:val="28"/>
        </w:rPr>
        <w:t xml:space="preserve">he </w:t>
      </w:r>
      <w:r w:rsidR="00436004" w:rsidRPr="00560880">
        <w:rPr>
          <w:rFonts w:ascii="Calibri" w:hAnsi="Calibri" w:cs="Arial"/>
          <w:sz w:val="28"/>
          <w:szCs w:val="28"/>
        </w:rPr>
        <w:t>* marked fields are mandatory.</w:t>
      </w:r>
    </w:p>
    <w:p w:rsidR="009613A5" w:rsidRPr="00560880" w:rsidRDefault="00BA7F62" w:rsidP="00BA7F62">
      <w:pPr>
        <w:pStyle w:val="ListParagraph"/>
        <w:shd w:val="clear" w:color="auto" w:fill="FFFFFF"/>
        <w:spacing w:before="100" w:beforeAutospacing="1" w:after="100" w:afterAutospacing="1" w:line="480" w:lineRule="auto"/>
        <w:ind w:left="360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560880"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val="en-IN" w:eastAsia="en-IN"/>
        </w:rPr>
        <w:lastRenderedPageBreak/>
        <w:drawing>
          <wp:inline distT="0" distB="0" distL="0" distR="0">
            <wp:extent cx="5943600" cy="30219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1A7" w:rsidRPr="00560880" w:rsidRDefault="008647B2" w:rsidP="00560880">
      <w:pPr>
        <w:shd w:val="clear" w:color="auto" w:fill="FFFFFF"/>
        <w:spacing w:before="100" w:beforeAutospacing="1" w:after="100" w:afterAutospacing="1" w:line="480" w:lineRule="auto"/>
        <w:ind w:left="360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7. Then</w:t>
      </w:r>
      <w:r w:rsidR="00AB2CB3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 choose image files and upload the photos</w:t>
      </w:r>
      <w:r w:rsidR="00047F55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 and news report</w:t>
      </w:r>
      <w:r w:rsidR="00AB2CB3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 of the </w:t>
      </w:r>
      <w:r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camp. The</w:t>
      </w:r>
      <w:r w:rsidR="00047F55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 size of photo should not exceed 200 kb.</w:t>
      </w:r>
      <w:r w:rsidR="00AB2CB3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 </w:t>
      </w:r>
      <w:r w:rsidR="00047F55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Use adds</w:t>
      </w:r>
      <w:r w:rsidR="00AB2CB3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 more option to upload </w:t>
      </w:r>
      <w:r w:rsidR="00C35F58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more photos</w:t>
      </w:r>
      <w:r w:rsidR="00AB2CB3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.</w:t>
      </w:r>
      <w:r w:rsidR="00436004" w:rsidRPr="00560880">
        <w:rPr>
          <w:rFonts w:ascii="Calibri" w:hAnsi="Calibri" w:cs="Arial"/>
          <w:noProof/>
          <w:sz w:val="28"/>
          <w:szCs w:val="28"/>
          <w:lang w:val="en-IN" w:eastAsia="en-IN"/>
        </w:rPr>
        <w:drawing>
          <wp:inline distT="0" distB="0" distL="0" distR="0">
            <wp:extent cx="5943600" cy="30524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45D" w:rsidRPr="00560880" w:rsidRDefault="00623E91" w:rsidP="00D331A7">
      <w:pPr>
        <w:pStyle w:val="ListParagraph"/>
        <w:shd w:val="clear" w:color="auto" w:fill="FFFFFF"/>
        <w:tabs>
          <w:tab w:val="left" w:pos="6649"/>
        </w:tabs>
        <w:spacing w:before="100" w:beforeAutospacing="1" w:after="100" w:afterAutospacing="1" w:line="480" w:lineRule="auto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lastRenderedPageBreak/>
        <w:t>8</w:t>
      </w:r>
      <w:r w:rsidR="00BE04C3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. Then</w:t>
      </w:r>
      <w:r w:rsidR="0099445D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 click </w:t>
      </w:r>
      <w:r w:rsidR="0061351E" w:rsidRPr="00560880">
        <w:rPr>
          <w:rFonts w:ascii="Calibri" w:eastAsia="Times New Roman" w:hAnsi="Calibri" w:cs="Arial"/>
          <w:b/>
          <w:bCs/>
          <w:color w:val="0070C0"/>
          <w:sz w:val="28"/>
          <w:szCs w:val="28"/>
          <w:lang w:eastAsia="en-US"/>
        </w:rPr>
        <w:t>NEXT</w:t>
      </w:r>
      <w:r w:rsidR="00BE04C3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. Enter</w:t>
      </w:r>
      <w:r w:rsidR="009D183D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 </w:t>
      </w:r>
      <w:r w:rsidR="002B3431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achievements</w:t>
      </w:r>
      <w:r w:rsidR="009D183D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 of camp</w:t>
      </w:r>
      <w:r w:rsidR="00825229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 in given </w:t>
      </w:r>
      <w:r w:rsidR="0046374B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columns.(Achievements</w:t>
      </w:r>
      <w:r w:rsidR="00825229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 of the </w:t>
      </w:r>
      <w:r w:rsidR="0046374B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camp, construction</w:t>
      </w:r>
      <w:r w:rsidR="00825229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 of </w:t>
      </w:r>
      <w:r w:rsidR="0046374B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road, construction</w:t>
      </w:r>
      <w:r w:rsidR="00825229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 of play</w:t>
      </w:r>
      <w:r w:rsidR="0046374B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 </w:t>
      </w:r>
      <w:r w:rsidR="00825229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ground,</w:t>
      </w:r>
      <w:r w:rsidR="0046374B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I</w:t>
      </w:r>
      <w:r w:rsidR="00825229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mmunisation,</w:t>
      </w:r>
      <w:r w:rsidR="0046374B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E</w:t>
      </w:r>
      <w:r w:rsidR="00825229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ducational </w:t>
      </w:r>
      <w:r w:rsidR="0046374B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session, Health</w:t>
      </w:r>
      <w:r w:rsidR="003928B0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 </w:t>
      </w:r>
      <w:r w:rsidR="0046374B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camps, Environmental</w:t>
      </w:r>
      <w:r w:rsidR="003928B0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 activities).</w:t>
      </w:r>
      <w:r w:rsidR="009849ED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Enter the approximate value in Rs. And remarks against each </w:t>
      </w:r>
      <w:r w:rsidR="002B3431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column. And</w:t>
      </w:r>
      <w:r w:rsidR="00BE04C3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 click next.</w:t>
      </w:r>
      <w:r w:rsidR="00BE04C3" w:rsidRPr="00560880">
        <w:rPr>
          <w:rFonts w:ascii="Calibri" w:hAnsi="Calibri" w:cs="Arial"/>
          <w:noProof/>
          <w:sz w:val="28"/>
          <w:szCs w:val="28"/>
          <w:lang w:val="en-IN" w:eastAsia="en-IN"/>
        </w:rPr>
        <w:drawing>
          <wp:inline distT="0" distB="0" distL="0" distR="0">
            <wp:extent cx="5943600" cy="3030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B22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lastRenderedPageBreak/>
        <w:tab/>
      </w:r>
      <w:r w:rsidR="00BE04C3" w:rsidRPr="00560880">
        <w:rPr>
          <w:rFonts w:ascii="Calibri" w:hAnsi="Calibri" w:cs="Arial"/>
          <w:noProof/>
          <w:sz w:val="28"/>
          <w:szCs w:val="28"/>
          <w:lang w:val="en-IN" w:eastAsia="en-IN"/>
        </w:rPr>
        <w:drawing>
          <wp:inline distT="0" distB="0" distL="0" distR="0">
            <wp:extent cx="5943600" cy="30435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F58" w:rsidRPr="00560880" w:rsidRDefault="00623E91" w:rsidP="00C35F58">
      <w:pPr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9</w:t>
      </w:r>
      <w:r w:rsidR="008146D5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. Now select the names of participate</w:t>
      </w:r>
      <w:r w:rsidR="00BC5517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d volunteers from given list. The no.of volunteers participated will be shown automatically in the corresponding column. Then click on </w:t>
      </w:r>
      <w:r w:rsidR="00BC5517" w:rsidRPr="00560880">
        <w:rPr>
          <w:rFonts w:ascii="Calibri" w:eastAsia="Times New Roman" w:hAnsi="Calibri" w:cs="Arial"/>
          <w:b/>
          <w:bCs/>
          <w:color w:val="0070C0"/>
          <w:sz w:val="28"/>
          <w:szCs w:val="28"/>
          <w:lang w:eastAsia="en-US"/>
        </w:rPr>
        <w:t xml:space="preserve">SUBMIT </w:t>
      </w:r>
      <w:r w:rsidR="00BC5517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button.</w:t>
      </w:r>
      <w:r w:rsidR="008146D5" w:rsidRPr="00560880"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val="en-IN" w:eastAsia="en-IN"/>
        </w:rPr>
        <w:drawing>
          <wp:inline distT="0" distB="0" distL="0" distR="0">
            <wp:extent cx="5943600" cy="30460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517" w:rsidRPr="00560880" w:rsidRDefault="00BC5517" w:rsidP="00C35F58">
      <w:pPr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560880"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val="en-IN" w:eastAsia="en-IN"/>
        </w:rPr>
        <w:lastRenderedPageBreak/>
        <w:drawing>
          <wp:inline distT="0" distB="0" distL="0" distR="0">
            <wp:extent cx="5943600" cy="31280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31" w:rsidRPr="00560880" w:rsidRDefault="00623E91" w:rsidP="00C35F58">
      <w:pPr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bookmarkStart w:id="0" w:name="_GoBack"/>
      <w:bookmarkEnd w:id="0"/>
      <w:r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10</w:t>
      </w:r>
      <w:r w:rsidR="005F1E10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. </w:t>
      </w:r>
      <w:r w:rsidR="006E7176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After</w:t>
      </w:r>
      <w:r w:rsidR="008C50C5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 </w:t>
      </w:r>
      <w:r w:rsidR="00494912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submission, a</w:t>
      </w:r>
      <w:r w:rsidR="008C50C5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 pop up will appear with message “successfully updated</w:t>
      </w:r>
      <w:r w:rsidR="0063769B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 New Camp</w:t>
      </w:r>
      <w:r w:rsidR="008C50C5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”.</w:t>
      </w:r>
    </w:p>
    <w:p w:rsidR="009374CF" w:rsidRPr="00560880" w:rsidRDefault="00E81E96" w:rsidP="009374CF">
      <w:pPr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560880"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val="en-IN" w:eastAsia="en-IN"/>
        </w:rPr>
        <w:drawing>
          <wp:inline distT="0" distB="0" distL="0" distR="0">
            <wp:extent cx="5943600" cy="3108960"/>
            <wp:effectExtent l="19050" t="0" r="0" b="0"/>
            <wp:docPr id="3" name="Picture 2" descr="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3A5" w:rsidRPr="006433A5" w:rsidRDefault="006433A5" w:rsidP="006433A5">
      <w:pPr>
        <w:pStyle w:val="Heading1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lastRenderedPageBreak/>
        <w:t>LOGOUT</w:t>
      </w:r>
    </w:p>
    <w:p w:rsidR="009374CF" w:rsidRPr="00560880" w:rsidRDefault="009374CF" w:rsidP="001E7321">
      <w:pPr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11</w:t>
      </w:r>
      <w:r w:rsidR="001E7321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. Click</w:t>
      </w:r>
      <w:r w:rsidR="009F7FCB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 </w:t>
      </w:r>
      <w:r w:rsidR="009F7FCB" w:rsidRPr="00560880">
        <w:rPr>
          <w:rFonts w:ascii="Calibri" w:eastAsia="Times New Roman" w:hAnsi="Calibri" w:cs="Arial"/>
          <w:b/>
          <w:bCs/>
          <w:color w:val="0070C0"/>
          <w:sz w:val="28"/>
          <w:szCs w:val="28"/>
          <w:lang w:eastAsia="en-US"/>
        </w:rPr>
        <w:t>MY ACCOUNT</w:t>
      </w:r>
      <w:r w:rsidR="009F7FCB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 on the top right</w:t>
      </w:r>
      <w:r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 corner.</w:t>
      </w:r>
    </w:p>
    <w:p w:rsidR="009374CF" w:rsidRPr="00560880" w:rsidRDefault="009374CF" w:rsidP="009374CF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560880"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val="en-IN" w:eastAsia="en-IN"/>
        </w:rPr>
        <w:drawing>
          <wp:inline distT="0" distB="0" distL="0" distR="0">
            <wp:extent cx="5923915" cy="3229610"/>
            <wp:effectExtent l="19050" t="0" r="635" b="0"/>
            <wp:docPr id="17" name="Picture 4" descr="C:\Users\DEEPAK A NAIR\AppData\Local\Microsoft\Windows\INetCache\Content.Word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EPAK A NAIR\AppData\Local\Microsoft\Windows\INetCache\Content.Word\1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2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4CF" w:rsidRPr="00560880" w:rsidRDefault="009374CF" w:rsidP="009374CF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12</w:t>
      </w:r>
      <w:r w:rsidR="009F7FCB" w:rsidRPr="00560880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. Click </w:t>
      </w:r>
      <w:r w:rsidR="009F7FCB" w:rsidRPr="00560880">
        <w:rPr>
          <w:rFonts w:ascii="Calibri" w:eastAsia="Times New Roman" w:hAnsi="Calibri" w:cs="Arial"/>
          <w:b/>
          <w:bCs/>
          <w:color w:val="0070C0"/>
          <w:sz w:val="28"/>
          <w:szCs w:val="28"/>
          <w:lang w:eastAsia="en-US"/>
        </w:rPr>
        <w:t>LOG OUT</w:t>
      </w:r>
    </w:p>
    <w:p w:rsidR="009374CF" w:rsidRPr="00560880" w:rsidRDefault="009374CF" w:rsidP="009374CF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560880"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val="en-IN" w:eastAsia="en-IN"/>
        </w:rPr>
        <w:drawing>
          <wp:inline distT="0" distB="0" distL="0" distR="0">
            <wp:extent cx="5934075" cy="3220085"/>
            <wp:effectExtent l="19050" t="0" r="9525" b="0"/>
            <wp:docPr id="18" name="Picture 1" descr="C:\Users\DEEPAK A NAIR\AppData\Local\Microsoft\Windows\INetCache\Content.Word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EPAK A NAIR\AppData\Local\Microsoft\Windows\INetCache\Content.Word\1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74CF" w:rsidRPr="00560880" w:rsidSect="00560880">
      <w:pgSz w:w="12240" w:h="15840"/>
      <w:pgMar w:top="1440" w:right="1440" w:bottom="1440" w:left="1440" w:header="720" w:footer="720" w:gutter="0"/>
      <w:pgBorders w:offsetFrom="page">
        <w:top w:val="single" w:sz="18" w:space="24" w:color="F56617" w:themeColor="accent6"/>
        <w:left w:val="single" w:sz="18" w:space="24" w:color="F56617" w:themeColor="accent6"/>
        <w:bottom w:val="single" w:sz="18" w:space="24" w:color="F56617" w:themeColor="accent6"/>
        <w:right w:val="single" w:sz="18" w:space="24" w:color="F56617" w:themeColor="accent6"/>
      </w:pgBorders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360" w:rsidRDefault="008E6360">
      <w:pPr>
        <w:spacing w:after="0" w:line="240" w:lineRule="auto"/>
      </w:pPr>
      <w:r>
        <w:separator/>
      </w:r>
    </w:p>
  </w:endnote>
  <w:endnote w:type="continuationSeparator" w:id="0">
    <w:p w:rsidR="008E6360" w:rsidRDefault="008E6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360" w:rsidRDefault="008E6360">
      <w:pPr>
        <w:spacing w:after="0" w:line="240" w:lineRule="auto"/>
      </w:pPr>
      <w:r>
        <w:separator/>
      </w:r>
    </w:p>
  </w:footnote>
  <w:footnote w:type="continuationSeparator" w:id="0">
    <w:p w:rsidR="008E6360" w:rsidRDefault="008E63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23893"/>
    <w:multiLevelType w:val="hybridMultilevel"/>
    <w:tmpl w:val="586A5F0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013944"/>
    <w:multiLevelType w:val="hybridMultilevel"/>
    <w:tmpl w:val="7DBE52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B554EA"/>
    <w:multiLevelType w:val="hybridMultilevel"/>
    <w:tmpl w:val="586A5F0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7E2058"/>
    <w:multiLevelType w:val="multilevel"/>
    <w:tmpl w:val="F4086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EE3CA4"/>
    <w:rsid w:val="00000F7E"/>
    <w:rsid w:val="00035D26"/>
    <w:rsid w:val="00047F55"/>
    <w:rsid w:val="000D7172"/>
    <w:rsid w:val="001006F4"/>
    <w:rsid w:val="00101CC4"/>
    <w:rsid w:val="00126B41"/>
    <w:rsid w:val="00185FEC"/>
    <w:rsid w:val="001B4175"/>
    <w:rsid w:val="001E7321"/>
    <w:rsid w:val="002B3431"/>
    <w:rsid w:val="00330E2C"/>
    <w:rsid w:val="003928B0"/>
    <w:rsid w:val="00394CA7"/>
    <w:rsid w:val="00396C77"/>
    <w:rsid w:val="003B52F8"/>
    <w:rsid w:val="003C529F"/>
    <w:rsid w:val="0042062D"/>
    <w:rsid w:val="0043320C"/>
    <w:rsid w:val="00436004"/>
    <w:rsid w:val="0046374B"/>
    <w:rsid w:val="00467965"/>
    <w:rsid w:val="00476516"/>
    <w:rsid w:val="004915C4"/>
    <w:rsid w:val="00494912"/>
    <w:rsid w:val="004E1E85"/>
    <w:rsid w:val="004F0A2E"/>
    <w:rsid w:val="00527432"/>
    <w:rsid w:val="0055187A"/>
    <w:rsid w:val="00560880"/>
    <w:rsid w:val="005908B8"/>
    <w:rsid w:val="005F1E10"/>
    <w:rsid w:val="0061058F"/>
    <w:rsid w:val="0061351E"/>
    <w:rsid w:val="00614F00"/>
    <w:rsid w:val="00623E91"/>
    <w:rsid w:val="0063769B"/>
    <w:rsid w:val="006433A5"/>
    <w:rsid w:val="00665329"/>
    <w:rsid w:val="006E7176"/>
    <w:rsid w:val="007C6572"/>
    <w:rsid w:val="007D0469"/>
    <w:rsid w:val="007E4AB9"/>
    <w:rsid w:val="008146D5"/>
    <w:rsid w:val="00825229"/>
    <w:rsid w:val="0083753E"/>
    <w:rsid w:val="0084590F"/>
    <w:rsid w:val="00847FC6"/>
    <w:rsid w:val="008647B2"/>
    <w:rsid w:val="008C50C5"/>
    <w:rsid w:val="008E6360"/>
    <w:rsid w:val="00916169"/>
    <w:rsid w:val="00921E15"/>
    <w:rsid w:val="009374CF"/>
    <w:rsid w:val="009613A5"/>
    <w:rsid w:val="009849ED"/>
    <w:rsid w:val="009930E4"/>
    <w:rsid w:val="0099445D"/>
    <w:rsid w:val="009A5BF2"/>
    <w:rsid w:val="009B5F61"/>
    <w:rsid w:val="009C3831"/>
    <w:rsid w:val="009D183D"/>
    <w:rsid w:val="009F7FCB"/>
    <w:rsid w:val="00A57969"/>
    <w:rsid w:val="00A64A98"/>
    <w:rsid w:val="00A90470"/>
    <w:rsid w:val="00AB0E89"/>
    <w:rsid w:val="00AB2CB3"/>
    <w:rsid w:val="00AE0AA5"/>
    <w:rsid w:val="00AE1304"/>
    <w:rsid w:val="00B64E47"/>
    <w:rsid w:val="00BA7F62"/>
    <w:rsid w:val="00BC157E"/>
    <w:rsid w:val="00BC5517"/>
    <w:rsid w:val="00BD505F"/>
    <w:rsid w:val="00BE04C3"/>
    <w:rsid w:val="00BF3907"/>
    <w:rsid w:val="00C35F58"/>
    <w:rsid w:val="00C629A4"/>
    <w:rsid w:val="00C82007"/>
    <w:rsid w:val="00D331A7"/>
    <w:rsid w:val="00DD191B"/>
    <w:rsid w:val="00DF0B22"/>
    <w:rsid w:val="00E248B4"/>
    <w:rsid w:val="00E562BB"/>
    <w:rsid w:val="00E81E96"/>
    <w:rsid w:val="00EE3CA4"/>
    <w:rsid w:val="00F82743"/>
    <w:rsid w:val="00FA3338"/>
    <w:rsid w:val="00FB427B"/>
    <w:rsid w:val="00FC16C0"/>
    <w:rsid w:val="00FC1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57E"/>
  </w:style>
  <w:style w:type="paragraph" w:styleId="Heading1">
    <w:name w:val="heading 1"/>
    <w:basedOn w:val="Normal"/>
    <w:next w:val="Normal"/>
    <w:link w:val="Heading1Char"/>
    <w:uiPriority w:val="9"/>
    <w:qFormat/>
    <w:rsid w:val="00BC157E"/>
    <w:pPr>
      <w:pBdr>
        <w:top w:val="single" w:sz="24" w:space="0" w:color="099BDD" w:themeColor="text2"/>
        <w:left w:val="single" w:sz="24" w:space="0" w:color="099BDD" w:themeColor="text2"/>
        <w:bottom w:val="single" w:sz="24" w:space="0" w:color="099BDD" w:themeColor="text2"/>
        <w:right w:val="single" w:sz="24" w:space="0" w:color="099BDD" w:themeColor="text2"/>
      </w:pBdr>
      <w:shd w:val="clear" w:color="auto" w:fill="099BDD" w:themeFill="text2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157E"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157E"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157E"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157E"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157E"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157E"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157E"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157E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157E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99BDD" w:themeFill="text2"/>
    </w:rPr>
  </w:style>
  <w:style w:type="character" w:customStyle="1" w:styleId="Heading2Char">
    <w:name w:val="Heading 2 Char"/>
    <w:basedOn w:val="DefaultParagraphFont"/>
    <w:link w:val="Heading2"/>
    <w:uiPriority w:val="9"/>
    <w:rsid w:val="00BC157E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BC157E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1"/>
    <w:rsid w:val="00BC157E"/>
    <w:pPr>
      <w:spacing w:after="0" w:line="240" w:lineRule="auto"/>
    </w:pPr>
    <w:tblPr>
      <w:tblInd w:w="0" w:type="dxa"/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BC157E"/>
    <w:pPr>
      <w:spacing w:before="0" w:after="0"/>
    </w:pPr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C157E"/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157E"/>
    <w:pPr>
      <w:spacing w:before="0" w:after="500" w:line="240" w:lineRule="auto"/>
    </w:pPr>
    <w:rPr>
      <w:caps/>
      <w:color w:val="757575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BC157E"/>
    <w:rPr>
      <w:caps/>
      <w:color w:val="757575" w:themeColor="text1" w:themeTint="A6"/>
      <w:spacing w:val="10"/>
      <w:sz w:val="21"/>
      <w:szCs w:val="21"/>
    </w:rPr>
  </w:style>
  <w:style w:type="paragraph" w:styleId="ListParagraph">
    <w:name w:val="List Paragraph"/>
    <w:basedOn w:val="Normal"/>
    <w:uiPriority w:val="34"/>
    <w:qFormat/>
    <w:rsid w:val="00BC157E"/>
    <w:pPr>
      <w:ind w:left="720"/>
      <w:contextualSpacing/>
    </w:pPr>
  </w:style>
  <w:style w:type="character" w:styleId="SubtleReference">
    <w:name w:val="Subtle Reference"/>
    <w:uiPriority w:val="31"/>
    <w:qFormat/>
    <w:rsid w:val="00BC157E"/>
    <w:rPr>
      <w:b w:val="0"/>
      <w:bCs w:val="0"/>
      <w:color w:val="099BDD" w:themeColor="text2"/>
    </w:rPr>
  </w:style>
  <w:style w:type="character" w:styleId="SubtleEmphasis">
    <w:name w:val="Subtle Emphasis"/>
    <w:uiPriority w:val="19"/>
    <w:qFormat/>
    <w:rsid w:val="00BC157E"/>
    <w:rPr>
      <w:i/>
      <w:iCs/>
      <w:color w:val="044D6E" w:themeColor="text2" w:themeShade="80"/>
    </w:rPr>
  </w:style>
  <w:style w:type="character" w:styleId="Emphasis">
    <w:name w:val="Emphasis"/>
    <w:uiPriority w:val="20"/>
    <w:qFormat/>
    <w:rsid w:val="00BC157E"/>
    <w:rPr>
      <w:caps/>
      <w:color w:val="auto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BC157E"/>
    <w:pPr>
      <w:ind w:left="1080" w:right="1080"/>
      <w:jc w:val="center"/>
    </w:pPr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C157E"/>
    <w:rPr>
      <w:i/>
      <w:iCs/>
      <w:sz w:val="24"/>
      <w:szCs w:val="24"/>
    </w:rPr>
  </w:style>
  <w:style w:type="character" w:styleId="IntenseEmphasis">
    <w:name w:val="Intense Emphasis"/>
    <w:uiPriority w:val="21"/>
    <w:qFormat/>
    <w:rsid w:val="00BC157E"/>
    <w:rPr>
      <w:b/>
      <w:bCs/>
      <w:caps/>
      <w:color w:val="044D6E" w:themeColor="text2" w:themeShade="80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157E"/>
    <w:pPr>
      <w:spacing w:before="240" w:after="240" w:line="240" w:lineRule="auto"/>
      <w:ind w:left="1080" w:right="1080"/>
      <w:jc w:val="center"/>
    </w:pPr>
    <w:rPr>
      <w:color w:val="099BDD" w:themeColor="text2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157E"/>
    <w:rPr>
      <w:color w:val="099BD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C157E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BC157E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BC157E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sid w:val="00BC157E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BC157E"/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BC157E"/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paragraph" w:styleId="NoSpacing">
    <w:name w:val="No Spacing"/>
    <w:link w:val="NoSpacingChar"/>
    <w:uiPriority w:val="1"/>
    <w:qFormat/>
    <w:rsid w:val="00BC157E"/>
    <w:pPr>
      <w:spacing w:after="0" w:line="240" w:lineRule="auto"/>
    </w:pPr>
  </w:style>
  <w:style w:type="character" w:styleId="BookTitle">
    <w:name w:val="Book Title"/>
    <w:uiPriority w:val="33"/>
    <w:qFormat/>
    <w:rsid w:val="00BC157E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C157E"/>
    <w:rPr>
      <w:b/>
      <w:bCs/>
      <w:color w:val="0673A5" w:themeColor="text2" w:themeShade="BF"/>
      <w:sz w:val="16"/>
      <w:szCs w:val="16"/>
    </w:rPr>
  </w:style>
  <w:style w:type="character" w:styleId="IntenseReference">
    <w:name w:val="Intense Reference"/>
    <w:uiPriority w:val="32"/>
    <w:qFormat/>
    <w:rsid w:val="00BC157E"/>
    <w:rPr>
      <w:b w:val="0"/>
      <w:bCs w:val="0"/>
      <w:i/>
      <w:iCs/>
      <w:caps/>
      <w:color w:val="099BDD" w:themeColor="text2"/>
    </w:rPr>
  </w:style>
  <w:style w:type="character" w:customStyle="1" w:styleId="NoSpacingChar">
    <w:name w:val="No Spacing Char"/>
    <w:basedOn w:val="DefaultParagraphFont"/>
    <w:link w:val="NoSpacing"/>
    <w:uiPriority w:val="1"/>
    <w:rsid w:val="00BC157E"/>
  </w:style>
  <w:style w:type="character" w:styleId="Strong">
    <w:name w:val="Strong"/>
    <w:uiPriority w:val="22"/>
    <w:qFormat/>
    <w:rsid w:val="00BC157E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157E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9613A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046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4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930E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930E4"/>
  </w:style>
  <w:style w:type="paragraph" w:styleId="Footer">
    <w:name w:val="footer"/>
    <w:basedOn w:val="Normal"/>
    <w:link w:val="FooterChar"/>
    <w:uiPriority w:val="99"/>
    <w:semiHidden/>
    <w:unhideWhenUsed/>
    <w:rsid w:val="009930E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930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24" w:space="0" w:color="099BDD" w:themeColor="text2"/>
        <w:left w:val="single" w:sz="24" w:space="0" w:color="099BDD" w:themeColor="text2"/>
        <w:bottom w:val="single" w:sz="24" w:space="0" w:color="099BDD" w:themeColor="text2"/>
        <w:right w:val="single" w:sz="24" w:space="0" w:color="099BDD" w:themeColor="text2"/>
      </w:pBdr>
      <w:shd w:val="clear" w:color="auto" w:fill="099BDD" w:themeFill="text2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99BDD" w:themeFill="text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Ind w:w="0" w:type="dxa"/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caps/>
      <w:color w:val="757575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Pr>
      <w:caps/>
      <w:color w:val="757575" w:themeColor="text1" w:themeTint="A6"/>
      <w:spacing w:val="10"/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SubtleReference">
    <w:name w:val="Subtle Reference"/>
    <w:uiPriority w:val="31"/>
    <w:qFormat/>
    <w:rPr>
      <w:b w:val="0"/>
      <w:bCs w:val="0"/>
      <w:color w:val="099BDD" w:themeColor="text2"/>
    </w:rPr>
  </w:style>
  <w:style w:type="character" w:styleId="SubtleEmphasis">
    <w:name w:val="Subtle Emphasis"/>
    <w:uiPriority w:val="19"/>
    <w:qFormat/>
    <w:rPr>
      <w:i/>
      <w:iCs/>
      <w:color w:val="044D6E" w:themeColor="text2" w:themeShade="80"/>
    </w:rPr>
  </w:style>
  <w:style w:type="character" w:styleId="Emphasis">
    <w:name w:val="Emphasis"/>
    <w:uiPriority w:val="20"/>
    <w:qFormat/>
    <w:rPr>
      <w:caps/>
      <w:color w:val="auto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1080" w:right="1080"/>
      <w:jc w:val="center"/>
    </w:pPr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4"/>
      <w:szCs w:val="24"/>
    </w:rPr>
  </w:style>
  <w:style w:type="character" w:styleId="IntenseEmphasis">
    <w:name w:val="Intense Emphasis"/>
    <w:uiPriority w:val="21"/>
    <w:qFormat/>
    <w:rPr>
      <w:b/>
      <w:bCs/>
      <w:caps/>
      <w:color w:val="044D6E" w:themeColor="text2" w:themeShade="80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240" w:after="240" w:line="240" w:lineRule="auto"/>
      <w:ind w:left="1080" w:right="1080"/>
      <w:jc w:val="center"/>
    </w:pPr>
    <w:rPr>
      <w:color w:val="099BDD" w:themeColor="text2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color w:val="099BD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styleId="BookTitle">
    <w:name w:val="Book Title"/>
    <w:uiPriority w:val="33"/>
    <w:qFormat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color w:val="0673A5" w:themeColor="text2" w:themeShade="BF"/>
      <w:sz w:val="16"/>
      <w:szCs w:val="16"/>
    </w:rPr>
  </w:style>
  <w:style w:type="character" w:styleId="IntenseReference">
    <w:name w:val="Intense Reference"/>
    <w:uiPriority w:val="32"/>
    <w:qFormat/>
    <w:rPr>
      <w:b w:val="0"/>
      <w:bCs w:val="0"/>
      <w:i/>
      <w:iCs/>
      <w:caps/>
      <w:color w:val="099BDD" w:themeColor="text2"/>
    </w:rPr>
  </w:style>
  <w:style w:type="character" w:customStyle="1" w:styleId="NoSpacingChar">
    <w:name w:val="No Spacing Char"/>
    <w:basedOn w:val="DefaultParagraphFont"/>
    <w:link w:val="NoSpacing"/>
    <w:uiPriority w:val="1"/>
  </w:style>
  <w:style w:type="character" w:styleId="Strong">
    <w:name w:val="Strong"/>
    <w:uiPriority w:val="22"/>
    <w:qFormat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9613A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046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4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image" Target="media/image6.jpeg"/><Relationship Id="rId31" Type="http://schemas.microsoft.com/office/2007/relationships/stylesWithEffects" Target="stylesWithEffects.xml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ss%20Anto\AppData\Roaming\Microsoft\Templates\Banded%20design%20(blank)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E296FDF-4AA8-42B7-8FF7-B3DEB6681023}" type="doc">
      <dgm:prSet loTypeId="urn:microsoft.com/office/officeart/2005/8/layout/bProcess3" loCatId="process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DE3463C1-6919-4A25-BDA6-C88F01483B1C}">
      <dgm:prSet phldrT="[Text]"/>
      <dgm:spPr/>
      <dgm:t>
        <a:bodyPr/>
        <a:lstStyle/>
        <a:p>
          <a:r>
            <a:rPr lang="en-US"/>
            <a:t>Login to Dashboard</a:t>
          </a:r>
        </a:p>
      </dgm:t>
    </dgm:pt>
    <dgm:pt modelId="{7A60B206-8A16-477D-AE3D-05C115E42047}" type="parTrans" cxnId="{A88A1881-57A8-4F16-B5FC-F900B305BABE}">
      <dgm:prSet/>
      <dgm:spPr/>
      <dgm:t>
        <a:bodyPr/>
        <a:lstStyle/>
        <a:p>
          <a:endParaRPr lang="en-US"/>
        </a:p>
      </dgm:t>
    </dgm:pt>
    <dgm:pt modelId="{B4C30128-B8C2-4367-8355-94D413E10891}" type="sibTrans" cxnId="{A88A1881-57A8-4F16-B5FC-F900B305BABE}">
      <dgm:prSet/>
      <dgm:spPr/>
      <dgm:t>
        <a:bodyPr/>
        <a:lstStyle/>
        <a:p>
          <a:endParaRPr lang="en-US"/>
        </a:p>
      </dgm:t>
    </dgm:pt>
    <dgm:pt modelId="{D6690538-604E-494F-B8AB-428A319A63D2}">
      <dgm:prSet phldrT="[Text]"/>
      <dgm:spPr/>
      <dgm:t>
        <a:bodyPr/>
        <a:lstStyle/>
        <a:p>
          <a:r>
            <a:rPr lang="en-US"/>
            <a:t>click on the Add Camp link</a:t>
          </a:r>
        </a:p>
      </dgm:t>
    </dgm:pt>
    <dgm:pt modelId="{9B578F20-A7DD-4BDA-9CA3-75489ADC1B8B}" type="parTrans" cxnId="{154300E1-EF8F-4125-9193-EFA2463F5171}">
      <dgm:prSet/>
      <dgm:spPr/>
      <dgm:t>
        <a:bodyPr/>
        <a:lstStyle/>
        <a:p>
          <a:endParaRPr lang="en-US"/>
        </a:p>
      </dgm:t>
    </dgm:pt>
    <dgm:pt modelId="{2809A8C7-99A1-460A-9E23-9D091F99B6C1}" type="sibTrans" cxnId="{154300E1-EF8F-4125-9193-EFA2463F5171}">
      <dgm:prSet/>
      <dgm:spPr/>
      <dgm:t>
        <a:bodyPr/>
        <a:lstStyle/>
        <a:p>
          <a:endParaRPr lang="en-US"/>
        </a:p>
      </dgm:t>
    </dgm:pt>
    <dgm:pt modelId="{B91EF0AB-5E5D-4297-889E-EC5CFD1F1C12}">
      <dgm:prSet phldrT="[Text]"/>
      <dgm:spPr/>
      <dgm:t>
        <a:bodyPr/>
        <a:lstStyle/>
        <a:p>
          <a:r>
            <a:rPr lang="en-US"/>
            <a:t>Fill Activity details</a:t>
          </a:r>
        </a:p>
      </dgm:t>
    </dgm:pt>
    <dgm:pt modelId="{29E4447A-9884-4230-892A-65AD01510CDC}" type="parTrans" cxnId="{E3ABA033-7D7A-418D-9EB7-32FB62AAD48E}">
      <dgm:prSet/>
      <dgm:spPr/>
      <dgm:t>
        <a:bodyPr/>
        <a:lstStyle/>
        <a:p>
          <a:endParaRPr lang="en-US"/>
        </a:p>
      </dgm:t>
    </dgm:pt>
    <dgm:pt modelId="{77B35FF5-9A39-41EE-A6DF-E1A694152B8C}" type="sibTrans" cxnId="{E3ABA033-7D7A-418D-9EB7-32FB62AAD48E}">
      <dgm:prSet/>
      <dgm:spPr/>
      <dgm:t>
        <a:bodyPr/>
        <a:lstStyle/>
        <a:p>
          <a:endParaRPr lang="en-US"/>
        </a:p>
      </dgm:t>
    </dgm:pt>
    <dgm:pt modelId="{3DA51B48-8538-4BC9-BD7F-0D66CFBC810A}">
      <dgm:prSet/>
      <dgm:spPr/>
      <dgm:t>
        <a:bodyPr/>
        <a:lstStyle/>
        <a:p>
          <a:r>
            <a:rPr lang="en-US"/>
            <a:t>upload camp photos and  news reports</a:t>
          </a:r>
        </a:p>
      </dgm:t>
    </dgm:pt>
    <dgm:pt modelId="{429A651C-3D8B-4343-9FD8-DA87CD6E240A}" type="parTrans" cxnId="{0AEFCA4F-70C2-4A20-80C6-E0AED0E125F5}">
      <dgm:prSet/>
      <dgm:spPr/>
      <dgm:t>
        <a:bodyPr/>
        <a:lstStyle/>
        <a:p>
          <a:endParaRPr lang="en-US"/>
        </a:p>
      </dgm:t>
    </dgm:pt>
    <dgm:pt modelId="{711E4184-0F7F-46B9-8746-E782B4E922C3}" type="sibTrans" cxnId="{0AEFCA4F-70C2-4A20-80C6-E0AED0E125F5}">
      <dgm:prSet/>
      <dgm:spPr/>
      <dgm:t>
        <a:bodyPr/>
        <a:lstStyle/>
        <a:p>
          <a:endParaRPr lang="en-US"/>
        </a:p>
      </dgm:t>
    </dgm:pt>
    <dgm:pt modelId="{15827A93-1C17-444F-97B0-636A524E644C}">
      <dgm:prSet/>
      <dgm:spPr/>
      <dgm:t>
        <a:bodyPr/>
        <a:lstStyle/>
        <a:p>
          <a:r>
            <a:rPr lang="en-US"/>
            <a:t>Fill Achivements of your camp</a:t>
          </a:r>
        </a:p>
      </dgm:t>
    </dgm:pt>
    <dgm:pt modelId="{B6531E0F-203B-48B6-9542-F8A2E3CB42CE}" type="parTrans" cxnId="{8AFF6BFD-3C90-48BB-88F3-64026A1F71B2}">
      <dgm:prSet/>
      <dgm:spPr/>
      <dgm:t>
        <a:bodyPr/>
        <a:lstStyle/>
        <a:p>
          <a:endParaRPr lang="en-US"/>
        </a:p>
      </dgm:t>
    </dgm:pt>
    <dgm:pt modelId="{53FFF4D3-EA15-4232-9F4D-090D3C7BC4E3}" type="sibTrans" cxnId="{8AFF6BFD-3C90-48BB-88F3-64026A1F71B2}">
      <dgm:prSet/>
      <dgm:spPr/>
      <dgm:t>
        <a:bodyPr/>
        <a:lstStyle/>
        <a:p>
          <a:endParaRPr lang="en-US"/>
        </a:p>
      </dgm:t>
    </dgm:pt>
    <dgm:pt modelId="{398E22EF-3B09-4462-82C9-A86CB1A596A4}">
      <dgm:prSet/>
      <dgm:spPr/>
      <dgm:t>
        <a:bodyPr/>
        <a:lstStyle/>
        <a:p>
          <a:r>
            <a:rPr lang="en-US"/>
            <a:t>select participated volunteers</a:t>
          </a:r>
        </a:p>
      </dgm:t>
    </dgm:pt>
    <dgm:pt modelId="{942F665C-CA72-498F-9027-768BD4A6212B}" type="parTrans" cxnId="{7623161F-D660-44BC-BB8A-7D2A04528C2F}">
      <dgm:prSet/>
      <dgm:spPr/>
      <dgm:t>
        <a:bodyPr/>
        <a:lstStyle/>
        <a:p>
          <a:endParaRPr lang="en-US"/>
        </a:p>
      </dgm:t>
    </dgm:pt>
    <dgm:pt modelId="{5D5491DA-89CB-45C8-8141-E4756B44CBAC}" type="sibTrans" cxnId="{7623161F-D660-44BC-BB8A-7D2A04528C2F}">
      <dgm:prSet/>
      <dgm:spPr/>
      <dgm:t>
        <a:bodyPr/>
        <a:lstStyle/>
        <a:p>
          <a:endParaRPr lang="en-US"/>
        </a:p>
      </dgm:t>
    </dgm:pt>
    <dgm:pt modelId="{733DDE88-61E8-4E53-A108-C41B2A405DA1}">
      <dgm:prSet/>
      <dgm:spPr/>
      <dgm:t>
        <a:bodyPr/>
        <a:lstStyle/>
        <a:p>
          <a:r>
            <a:rPr lang="en-US"/>
            <a:t>submit</a:t>
          </a:r>
        </a:p>
      </dgm:t>
    </dgm:pt>
    <dgm:pt modelId="{818E69D0-7362-4670-B425-C86F76C81C41}" type="parTrans" cxnId="{F4385D4B-6084-4B2A-A6EC-DBAC7CC7A8BD}">
      <dgm:prSet/>
      <dgm:spPr/>
      <dgm:t>
        <a:bodyPr/>
        <a:lstStyle/>
        <a:p>
          <a:endParaRPr lang="en-US"/>
        </a:p>
      </dgm:t>
    </dgm:pt>
    <dgm:pt modelId="{27FDE46F-E71C-4AAB-955E-ED6F165052A9}" type="sibTrans" cxnId="{F4385D4B-6084-4B2A-A6EC-DBAC7CC7A8BD}">
      <dgm:prSet/>
      <dgm:spPr/>
      <dgm:t>
        <a:bodyPr/>
        <a:lstStyle/>
        <a:p>
          <a:endParaRPr lang="en-US"/>
        </a:p>
      </dgm:t>
    </dgm:pt>
    <dgm:pt modelId="{2D2D97A8-627E-4AFA-8BB3-62139D589609}" type="pres">
      <dgm:prSet presAssocID="{3E296FDF-4AA8-42B7-8FF7-B3DEB6681023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BAF4F683-7B83-4458-9601-494355CAD522}" type="pres">
      <dgm:prSet presAssocID="{DE3463C1-6919-4A25-BDA6-C88F01483B1C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1E87933-9A06-433C-82D8-BB6212BAE7E6}" type="pres">
      <dgm:prSet presAssocID="{B4C30128-B8C2-4367-8355-94D413E10891}" presName="sibTrans" presStyleLbl="sibTrans1D1" presStyleIdx="0" presStyleCnt="6"/>
      <dgm:spPr/>
      <dgm:t>
        <a:bodyPr/>
        <a:lstStyle/>
        <a:p>
          <a:endParaRPr lang="en-US"/>
        </a:p>
      </dgm:t>
    </dgm:pt>
    <dgm:pt modelId="{D47DFC50-810E-4691-A494-A580F0BB5B6D}" type="pres">
      <dgm:prSet presAssocID="{B4C30128-B8C2-4367-8355-94D413E10891}" presName="connectorText" presStyleLbl="sibTrans1D1" presStyleIdx="0" presStyleCnt="6"/>
      <dgm:spPr/>
      <dgm:t>
        <a:bodyPr/>
        <a:lstStyle/>
        <a:p>
          <a:endParaRPr lang="en-US"/>
        </a:p>
      </dgm:t>
    </dgm:pt>
    <dgm:pt modelId="{6F6D6559-A23A-48A2-86A9-2E7D1BE35288}" type="pres">
      <dgm:prSet presAssocID="{D6690538-604E-494F-B8AB-428A319A63D2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F373EAD-4AEE-446E-90E1-55E583692822}" type="pres">
      <dgm:prSet presAssocID="{2809A8C7-99A1-460A-9E23-9D091F99B6C1}" presName="sibTrans" presStyleLbl="sibTrans1D1" presStyleIdx="1" presStyleCnt="6"/>
      <dgm:spPr/>
      <dgm:t>
        <a:bodyPr/>
        <a:lstStyle/>
        <a:p>
          <a:endParaRPr lang="en-US"/>
        </a:p>
      </dgm:t>
    </dgm:pt>
    <dgm:pt modelId="{E200C71A-25C3-4EDD-B2A0-DA2078B49A38}" type="pres">
      <dgm:prSet presAssocID="{2809A8C7-99A1-460A-9E23-9D091F99B6C1}" presName="connectorText" presStyleLbl="sibTrans1D1" presStyleIdx="1" presStyleCnt="6"/>
      <dgm:spPr/>
      <dgm:t>
        <a:bodyPr/>
        <a:lstStyle/>
        <a:p>
          <a:endParaRPr lang="en-US"/>
        </a:p>
      </dgm:t>
    </dgm:pt>
    <dgm:pt modelId="{05560931-D9F3-4787-8158-44A9CFF04118}" type="pres">
      <dgm:prSet presAssocID="{B91EF0AB-5E5D-4297-889E-EC5CFD1F1C12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692D8CF-EA72-4162-B4A3-564BB61E8F23}" type="pres">
      <dgm:prSet presAssocID="{77B35FF5-9A39-41EE-A6DF-E1A694152B8C}" presName="sibTrans" presStyleLbl="sibTrans1D1" presStyleIdx="2" presStyleCnt="6"/>
      <dgm:spPr/>
      <dgm:t>
        <a:bodyPr/>
        <a:lstStyle/>
        <a:p>
          <a:endParaRPr lang="en-US"/>
        </a:p>
      </dgm:t>
    </dgm:pt>
    <dgm:pt modelId="{A83440D5-0D59-4659-B6DA-7106D1CF3F4D}" type="pres">
      <dgm:prSet presAssocID="{77B35FF5-9A39-41EE-A6DF-E1A694152B8C}" presName="connectorText" presStyleLbl="sibTrans1D1" presStyleIdx="2" presStyleCnt="6"/>
      <dgm:spPr/>
      <dgm:t>
        <a:bodyPr/>
        <a:lstStyle/>
        <a:p>
          <a:endParaRPr lang="en-US"/>
        </a:p>
      </dgm:t>
    </dgm:pt>
    <dgm:pt modelId="{892F80EB-D038-4025-BC42-6DA593084FA9}" type="pres">
      <dgm:prSet presAssocID="{3DA51B48-8538-4BC9-BD7F-0D66CFBC810A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D26BDFB-C87F-48E0-BC0C-3DCA1EA71391}" type="pres">
      <dgm:prSet presAssocID="{711E4184-0F7F-46B9-8746-E782B4E922C3}" presName="sibTrans" presStyleLbl="sibTrans1D1" presStyleIdx="3" presStyleCnt="6"/>
      <dgm:spPr/>
      <dgm:t>
        <a:bodyPr/>
        <a:lstStyle/>
        <a:p>
          <a:endParaRPr lang="en-US"/>
        </a:p>
      </dgm:t>
    </dgm:pt>
    <dgm:pt modelId="{07FC11DA-9655-45E4-80C1-8AE38288F084}" type="pres">
      <dgm:prSet presAssocID="{711E4184-0F7F-46B9-8746-E782B4E922C3}" presName="connectorText" presStyleLbl="sibTrans1D1" presStyleIdx="3" presStyleCnt="6"/>
      <dgm:spPr/>
      <dgm:t>
        <a:bodyPr/>
        <a:lstStyle/>
        <a:p>
          <a:endParaRPr lang="en-US"/>
        </a:p>
      </dgm:t>
    </dgm:pt>
    <dgm:pt modelId="{39CBEF49-A67F-4242-BDD0-2C21A50FD353}" type="pres">
      <dgm:prSet presAssocID="{15827A93-1C17-444F-97B0-636A524E644C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748CBAE-2FB0-42ED-9EB0-C597CC79EB54}" type="pres">
      <dgm:prSet presAssocID="{53FFF4D3-EA15-4232-9F4D-090D3C7BC4E3}" presName="sibTrans" presStyleLbl="sibTrans1D1" presStyleIdx="4" presStyleCnt="6"/>
      <dgm:spPr/>
      <dgm:t>
        <a:bodyPr/>
        <a:lstStyle/>
        <a:p>
          <a:endParaRPr lang="en-US"/>
        </a:p>
      </dgm:t>
    </dgm:pt>
    <dgm:pt modelId="{61CF8804-2415-4972-B54C-34CA010AB329}" type="pres">
      <dgm:prSet presAssocID="{53FFF4D3-EA15-4232-9F4D-090D3C7BC4E3}" presName="connectorText" presStyleLbl="sibTrans1D1" presStyleIdx="4" presStyleCnt="6"/>
      <dgm:spPr/>
      <dgm:t>
        <a:bodyPr/>
        <a:lstStyle/>
        <a:p>
          <a:endParaRPr lang="en-US"/>
        </a:p>
      </dgm:t>
    </dgm:pt>
    <dgm:pt modelId="{FB038846-E324-4459-94E1-BBE20E94E070}" type="pres">
      <dgm:prSet presAssocID="{398E22EF-3B09-4462-82C9-A86CB1A596A4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C161D2C-486A-4744-9E91-40B66DA57156}" type="pres">
      <dgm:prSet presAssocID="{5D5491DA-89CB-45C8-8141-E4756B44CBAC}" presName="sibTrans" presStyleLbl="sibTrans1D1" presStyleIdx="5" presStyleCnt="6"/>
      <dgm:spPr/>
      <dgm:t>
        <a:bodyPr/>
        <a:lstStyle/>
        <a:p>
          <a:endParaRPr lang="en-US"/>
        </a:p>
      </dgm:t>
    </dgm:pt>
    <dgm:pt modelId="{D4B41D2C-7B0F-4705-8E71-9E6A40182575}" type="pres">
      <dgm:prSet presAssocID="{5D5491DA-89CB-45C8-8141-E4756B44CBAC}" presName="connectorText" presStyleLbl="sibTrans1D1" presStyleIdx="5" presStyleCnt="6"/>
      <dgm:spPr/>
      <dgm:t>
        <a:bodyPr/>
        <a:lstStyle/>
        <a:p>
          <a:endParaRPr lang="en-US"/>
        </a:p>
      </dgm:t>
    </dgm:pt>
    <dgm:pt modelId="{DB7D7426-F2F7-478C-9AFA-71EBBF770CB8}" type="pres">
      <dgm:prSet presAssocID="{733DDE88-61E8-4E53-A108-C41B2A405DA1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0AEFCA4F-70C2-4A20-80C6-E0AED0E125F5}" srcId="{3E296FDF-4AA8-42B7-8FF7-B3DEB6681023}" destId="{3DA51B48-8538-4BC9-BD7F-0D66CFBC810A}" srcOrd="3" destOrd="0" parTransId="{429A651C-3D8B-4343-9FD8-DA87CD6E240A}" sibTransId="{711E4184-0F7F-46B9-8746-E782B4E922C3}"/>
    <dgm:cxn modelId="{8AFF6BFD-3C90-48BB-88F3-64026A1F71B2}" srcId="{3E296FDF-4AA8-42B7-8FF7-B3DEB6681023}" destId="{15827A93-1C17-444F-97B0-636A524E644C}" srcOrd="4" destOrd="0" parTransId="{B6531E0F-203B-48B6-9542-F8A2E3CB42CE}" sibTransId="{53FFF4D3-EA15-4232-9F4D-090D3C7BC4E3}"/>
    <dgm:cxn modelId="{6DD3F106-309F-4832-AD78-E367A7881129}" type="presOf" srcId="{DE3463C1-6919-4A25-BDA6-C88F01483B1C}" destId="{BAF4F683-7B83-4458-9601-494355CAD522}" srcOrd="0" destOrd="0" presId="urn:microsoft.com/office/officeart/2005/8/layout/bProcess3"/>
    <dgm:cxn modelId="{154300E1-EF8F-4125-9193-EFA2463F5171}" srcId="{3E296FDF-4AA8-42B7-8FF7-B3DEB6681023}" destId="{D6690538-604E-494F-B8AB-428A319A63D2}" srcOrd="1" destOrd="0" parTransId="{9B578F20-A7DD-4BDA-9CA3-75489ADC1B8B}" sibTransId="{2809A8C7-99A1-460A-9E23-9D091F99B6C1}"/>
    <dgm:cxn modelId="{EDDB00B8-CBB7-434C-AAAE-2E6D68634546}" type="presOf" srcId="{B91EF0AB-5E5D-4297-889E-EC5CFD1F1C12}" destId="{05560931-D9F3-4787-8158-44A9CFF04118}" srcOrd="0" destOrd="0" presId="urn:microsoft.com/office/officeart/2005/8/layout/bProcess3"/>
    <dgm:cxn modelId="{A88A1881-57A8-4F16-B5FC-F900B305BABE}" srcId="{3E296FDF-4AA8-42B7-8FF7-B3DEB6681023}" destId="{DE3463C1-6919-4A25-BDA6-C88F01483B1C}" srcOrd="0" destOrd="0" parTransId="{7A60B206-8A16-477D-AE3D-05C115E42047}" sibTransId="{B4C30128-B8C2-4367-8355-94D413E10891}"/>
    <dgm:cxn modelId="{986C3ADA-CF58-42C8-879F-AD7FEBB04D17}" type="presOf" srcId="{D6690538-604E-494F-B8AB-428A319A63D2}" destId="{6F6D6559-A23A-48A2-86A9-2E7D1BE35288}" srcOrd="0" destOrd="0" presId="urn:microsoft.com/office/officeart/2005/8/layout/bProcess3"/>
    <dgm:cxn modelId="{4E515CEE-42EC-4DAB-8B53-9FF4D4BF0B77}" type="presOf" srcId="{15827A93-1C17-444F-97B0-636A524E644C}" destId="{39CBEF49-A67F-4242-BDD0-2C21A50FD353}" srcOrd="0" destOrd="0" presId="urn:microsoft.com/office/officeart/2005/8/layout/bProcess3"/>
    <dgm:cxn modelId="{380307B3-58FF-49DB-AD10-BCBB2498464B}" type="presOf" srcId="{5D5491DA-89CB-45C8-8141-E4756B44CBAC}" destId="{D4B41D2C-7B0F-4705-8E71-9E6A40182575}" srcOrd="1" destOrd="0" presId="urn:microsoft.com/office/officeart/2005/8/layout/bProcess3"/>
    <dgm:cxn modelId="{7F72F3B5-ED9B-4768-B933-98C449754C35}" type="presOf" srcId="{2809A8C7-99A1-460A-9E23-9D091F99B6C1}" destId="{E200C71A-25C3-4EDD-B2A0-DA2078B49A38}" srcOrd="1" destOrd="0" presId="urn:microsoft.com/office/officeart/2005/8/layout/bProcess3"/>
    <dgm:cxn modelId="{F4385D4B-6084-4B2A-A6EC-DBAC7CC7A8BD}" srcId="{3E296FDF-4AA8-42B7-8FF7-B3DEB6681023}" destId="{733DDE88-61E8-4E53-A108-C41B2A405DA1}" srcOrd="6" destOrd="0" parTransId="{818E69D0-7362-4670-B425-C86F76C81C41}" sibTransId="{27FDE46F-E71C-4AAB-955E-ED6F165052A9}"/>
    <dgm:cxn modelId="{581BB314-352C-422C-BA6F-A9B30DDCE993}" type="presOf" srcId="{398E22EF-3B09-4462-82C9-A86CB1A596A4}" destId="{FB038846-E324-4459-94E1-BBE20E94E070}" srcOrd="0" destOrd="0" presId="urn:microsoft.com/office/officeart/2005/8/layout/bProcess3"/>
    <dgm:cxn modelId="{1FE6DE0A-B308-4496-BBD8-5C6B4EB3EFC0}" type="presOf" srcId="{53FFF4D3-EA15-4232-9F4D-090D3C7BC4E3}" destId="{A748CBAE-2FB0-42ED-9EB0-C597CC79EB54}" srcOrd="0" destOrd="0" presId="urn:microsoft.com/office/officeart/2005/8/layout/bProcess3"/>
    <dgm:cxn modelId="{D24DC63B-B2FE-400E-863A-4129C8937E28}" type="presOf" srcId="{2809A8C7-99A1-460A-9E23-9D091F99B6C1}" destId="{4F373EAD-4AEE-446E-90E1-55E583692822}" srcOrd="0" destOrd="0" presId="urn:microsoft.com/office/officeart/2005/8/layout/bProcess3"/>
    <dgm:cxn modelId="{7B4923A0-28F9-40A6-AD66-A7C498A4D894}" type="presOf" srcId="{733DDE88-61E8-4E53-A108-C41B2A405DA1}" destId="{DB7D7426-F2F7-478C-9AFA-71EBBF770CB8}" srcOrd="0" destOrd="0" presId="urn:microsoft.com/office/officeart/2005/8/layout/bProcess3"/>
    <dgm:cxn modelId="{AFFD987D-4009-4531-99CD-17F9D6EF1EC4}" type="presOf" srcId="{B4C30128-B8C2-4367-8355-94D413E10891}" destId="{D47DFC50-810E-4691-A494-A580F0BB5B6D}" srcOrd="1" destOrd="0" presId="urn:microsoft.com/office/officeart/2005/8/layout/bProcess3"/>
    <dgm:cxn modelId="{7623161F-D660-44BC-BB8A-7D2A04528C2F}" srcId="{3E296FDF-4AA8-42B7-8FF7-B3DEB6681023}" destId="{398E22EF-3B09-4462-82C9-A86CB1A596A4}" srcOrd="5" destOrd="0" parTransId="{942F665C-CA72-498F-9027-768BD4A6212B}" sibTransId="{5D5491DA-89CB-45C8-8141-E4756B44CBAC}"/>
    <dgm:cxn modelId="{10B7A400-7C37-45A5-A094-6EC4FF38EC20}" type="presOf" srcId="{77B35FF5-9A39-41EE-A6DF-E1A694152B8C}" destId="{7692D8CF-EA72-4162-B4A3-564BB61E8F23}" srcOrd="0" destOrd="0" presId="urn:microsoft.com/office/officeart/2005/8/layout/bProcess3"/>
    <dgm:cxn modelId="{F4BEECB7-0113-43F6-A74B-3D1196202FC8}" type="presOf" srcId="{711E4184-0F7F-46B9-8746-E782B4E922C3}" destId="{CD26BDFB-C87F-48E0-BC0C-3DCA1EA71391}" srcOrd="0" destOrd="0" presId="urn:microsoft.com/office/officeart/2005/8/layout/bProcess3"/>
    <dgm:cxn modelId="{8A1C3FAA-1E9F-43F7-B2EB-0AC3671FC665}" type="presOf" srcId="{5D5491DA-89CB-45C8-8141-E4756B44CBAC}" destId="{1C161D2C-486A-4744-9E91-40B66DA57156}" srcOrd="0" destOrd="0" presId="urn:microsoft.com/office/officeart/2005/8/layout/bProcess3"/>
    <dgm:cxn modelId="{D79EB910-6D0D-43FE-A764-B0F67D4C5649}" type="presOf" srcId="{53FFF4D3-EA15-4232-9F4D-090D3C7BC4E3}" destId="{61CF8804-2415-4972-B54C-34CA010AB329}" srcOrd="1" destOrd="0" presId="urn:microsoft.com/office/officeart/2005/8/layout/bProcess3"/>
    <dgm:cxn modelId="{91CE0689-1D87-4FF2-BFFB-12989FC4D162}" type="presOf" srcId="{3DA51B48-8538-4BC9-BD7F-0D66CFBC810A}" destId="{892F80EB-D038-4025-BC42-6DA593084FA9}" srcOrd="0" destOrd="0" presId="urn:microsoft.com/office/officeart/2005/8/layout/bProcess3"/>
    <dgm:cxn modelId="{66D2D97A-5E8F-443D-B244-2D6ED7E8C5D4}" type="presOf" srcId="{3E296FDF-4AA8-42B7-8FF7-B3DEB6681023}" destId="{2D2D97A8-627E-4AFA-8BB3-62139D589609}" srcOrd="0" destOrd="0" presId="urn:microsoft.com/office/officeart/2005/8/layout/bProcess3"/>
    <dgm:cxn modelId="{E3ABA033-7D7A-418D-9EB7-32FB62AAD48E}" srcId="{3E296FDF-4AA8-42B7-8FF7-B3DEB6681023}" destId="{B91EF0AB-5E5D-4297-889E-EC5CFD1F1C12}" srcOrd="2" destOrd="0" parTransId="{29E4447A-9884-4230-892A-65AD01510CDC}" sibTransId="{77B35FF5-9A39-41EE-A6DF-E1A694152B8C}"/>
    <dgm:cxn modelId="{D40ECC36-AF39-466E-B4EB-1C0F21B39EA2}" type="presOf" srcId="{77B35FF5-9A39-41EE-A6DF-E1A694152B8C}" destId="{A83440D5-0D59-4659-B6DA-7106D1CF3F4D}" srcOrd="1" destOrd="0" presId="urn:microsoft.com/office/officeart/2005/8/layout/bProcess3"/>
    <dgm:cxn modelId="{E6A0F1AB-0D36-4DD3-AE0A-FF2386CE2412}" type="presOf" srcId="{711E4184-0F7F-46B9-8746-E782B4E922C3}" destId="{07FC11DA-9655-45E4-80C1-8AE38288F084}" srcOrd="1" destOrd="0" presId="urn:microsoft.com/office/officeart/2005/8/layout/bProcess3"/>
    <dgm:cxn modelId="{AC3F4D3A-433E-4E34-8AF4-F3BB586A68CD}" type="presOf" srcId="{B4C30128-B8C2-4367-8355-94D413E10891}" destId="{61E87933-9A06-433C-82D8-BB6212BAE7E6}" srcOrd="0" destOrd="0" presId="urn:microsoft.com/office/officeart/2005/8/layout/bProcess3"/>
    <dgm:cxn modelId="{1BD697C1-5751-4DC7-A965-BFB2970D747F}" type="presParOf" srcId="{2D2D97A8-627E-4AFA-8BB3-62139D589609}" destId="{BAF4F683-7B83-4458-9601-494355CAD522}" srcOrd="0" destOrd="0" presId="urn:microsoft.com/office/officeart/2005/8/layout/bProcess3"/>
    <dgm:cxn modelId="{77AAF3C8-6D97-45A7-A774-01BE315D1B33}" type="presParOf" srcId="{2D2D97A8-627E-4AFA-8BB3-62139D589609}" destId="{61E87933-9A06-433C-82D8-BB6212BAE7E6}" srcOrd="1" destOrd="0" presId="urn:microsoft.com/office/officeart/2005/8/layout/bProcess3"/>
    <dgm:cxn modelId="{1D364FE1-B4B1-46BB-B1F1-E97E0F99064B}" type="presParOf" srcId="{61E87933-9A06-433C-82D8-BB6212BAE7E6}" destId="{D47DFC50-810E-4691-A494-A580F0BB5B6D}" srcOrd="0" destOrd="0" presId="urn:microsoft.com/office/officeart/2005/8/layout/bProcess3"/>
    <dgm:cxn modelId="{5B493E1D-6F5E-4332-9084-2C8D9E279DD8}" type="presParOf" srcId="{2D2D97A8-627E-4AFA-8BB3-62139D589609}" destId="{6F6D6559-A23A-48A2-86A9-2E7D1BE35288}" srcOrd="2" destOrd="0" presId="urn:microsoft.com/office/officeart/2005/8/layout/bProcess3"/>
    <dgm:cxn modelId="{C1772C45-BF10-4880-8CC4-C52B3BD30B10}" type="presParOf" srcId="{2D2D97A8-627E-4AFA-8BB3-62139D589609}" destId="{4F373EAD-4AEE-446E-90E1-55E583692822}" srcOrd="3" destOrd="0" presId="urn:microsoft.com/office/officeart/2005/8/layout/bProcess3"/>
    <dgm:cxn modelId="{1A79E71F-BEB4-41D6-B832-16810EF85D55}" type="presParOf" srcId="{4F373EAD-4AEE-446E-90E1-55E583692822}" destId="{E200C71A-25C3-4EDD-B2A0-DA2078B49A38}" srcOrd="0" destOrd="0" presId="urn:microsoft.com/office/officeart/2005/8/layout/bProcess3"/>
    <dgm:cxn modelId="{6586DBCC-585E-4443-90DA-0E52A6737299}" type="presParOf" srcId="{2D2D97A8-627E-4AFA-8BB3-62139D589609}" destId="{05560931-D9F3-4787-8158-44A9CFF04118}" srcOrd="4" destOrd="0" presId="urn:microsoft.com/office/officeart/2005/8/layout/bProcess3"/>
    <dgm:cxn modelId="{E6F8D13D-A06E-487D-9B06-46CAE723249C}" type="presParOf" srcId="{2D2D97A8-627E-4AFA-8BB3-62139D589609}" destId="{7692D8CF-EA72-4162-B4A3-564BB61E8F23}" srcOrd="5" destOrd="0" presId="urn:microsoft.com/office/officeart/2005/8/layout/bProcess3"/>
    <dgm:cxn modelId="{5A51E77E-B6DB-47A1-937E-2EA4554928F3}" type="presParOf" srcId="{7692D8CF-EA72-4162-B4A3-564BB61E8F23}" destId="{A83440D5-0D59-4659-B6DA-7106D1CF3F4D}" srcOrd="0" destOrd="0" presId="urn:microsoft.com/office/officeart/2005/8/layout/bProcess3"/>
    <dgm:cxn modelId="{FE397D01-FB68-4C3A-8404-478B44096C49}" type="presParOf" srcId="{2D2D97A8-627E-4AFA-8BB3-62139D589609}" destId="{892F80EB-D038-4025-BC42-6DA593084FA9}" srcOrd="6" destOrd="0" presId="urn:microsoft.com/office/officeart/2005/8/layout/bProcess3"/>
    <dgm:cxn modelId="{1976365F-E3A6-4BE6-82A9-52BE7C8A7CA6}" type="presParOf" srcId="{2D2D97A8-627E-4AFA-8BB3-62139D589609}" destId="{CD26BDFB-C87F-48E0-BC0C-3DCA1EA71391}" srcOrd="7" destOrd="0" presId="urn:microsoft.com/office/officeart/2005/8/layout/bProcess3"/>
    <dgm:cxn modelId="{FC06726D-661C-40BB-B467-A7B115AEFEB2}" type="presParOf" srcId="{CD26BDFB-C87F-48E0-BC0C-3DCA1EA71391}" destId="{07FC11DA-9655-45E4-80C1-8AE38288F084}" srcOrd="0" destOrd="0" presId="urn:microsoft.com/office/officeart/2005/8/layout/bProcess3"/>
    <dgm:cxn modelId="{9C3BCA4B-A1D5-41C7-86DD-44096A4DB955}" type="presParOf" srcId="{2D2D97A8-627E-4AFA-8BB3-62139D589609}" destId="{39CBEF49-A67F-4242-BDD0-2C21A50FD353}" srcOrd="8" destOrd="0" presId="urn:microsoft.com/office/officeart/2005/8/layout/bProcess3"/>
    <dgm:cxn modelId="{60E730B6-496A-4A61-AA51-CC05BFD4D280}" type="presParOf" srcId="{2D2D97A8-627E-4AFA-8BB3-62139D589609}" destId="{A748CBAE-2FB0-42ED-9EB0-C597CC79EB54}" srcOrd="9" destOrd="0" presId="urn:microsoft.com/office/officeart/2005/8/layout/bProcess3"/>
    <dgm:cxn modelId="{CAA5F3D7-F9E5-405E-8E55-D4381CF50B6A}" type="presParOf" srcId="{A748CBAE-2FB0-42ED-9EB0-C597CC79EB54}" destId="{61CF8804-2415-4972-B54C-34CA010AB329}" srcOrd="0" destOrd="0" presId="urn:microsoft.com/office/officeart/2005/8/layout/bProcess3"/>
    <dgm:cxn modelId="{48A4AAB5-08D4-4740-A520-1D2E732C4534}" type="presParOf" srcId="{2D2D97A8-627E-4AFA-8BB3-62139D589609}" destId="{FB038846-E324-4459-94E1-BBE20E94E070}" srcOrd="10" destOrd="0" presId="urn:microsoft.com/office/officeart/2005/8/layout/bProcess3"/>
    <dgm:cxn modelId="{1BCCE454-298E-45D8-A938-085758706AA7}" type="presParOf" srcId="{2D2D97A8-627E-4AFA-8BB3-62139D589609}" destId="{1C161D2C-486A-4744-9E91-40B66DA57156}" srcOrd="11" destOrd="0" presId="urn:microsoft.com/office/officeart/2005/8/layout/bProcess3"/>
    <dgm:cxn modelId="{655353FD-514B-4591-A5FC-9447AE73AA22}" type="presParOf" srcId="{1C161D2C-486A-4744-9E91-40B66DA57156}" destId="{D4B41D2C-7B0F-4705-8E71-9E6A40182575}" srcOrd="0" destOrd="0" presId="urn:microsoft.com/office/officeart/2005/8/layout/bProcess3"/>
    <dgm:cxn modelId="{E8DDEB8D-98A6-4EC6-B3A8-2D211439029E}" type="presParOf" srcId="{2D2D97A8-627E-4AFA-8BB3-62139D589609}" destId="{DB7D7426-F2F7-478C-9AFA-71EBBF770CB8}" srcOrd="12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1E87933-9A06-433C-82D8-BB6212BAE7E6}">
      <dsp:nvSpPr>
        <dsp:cNvPr id="0" name=""/>
        <dsp:cNvSpPr/>
      </dsp:nvSpPr>
      <dsp:spPr>
        <a:xfrm>
          <a:off x="1708842" y="380476"/>
          <a:ext cx="29472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94726" y="45720"/>
              </a:lnTo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848072" y="424569"/>
        <a:ext cx="16266" cy="3253"/>
      </dsp:txXfrm>
    </dsp:sp>
    <dsp:sp modelId="{BAF4F683-7B83-4458-9601-494355CAD522}">
      <dsp:nvSpPr>
        <dsp:cNvPr id="0" name=""/>
        <dsp:cNvSpPr/>
      </dsp:nvSpPr>
      <dsp:spPr>
        <a:xfrm>
          <a:off x="296179" y="1857"/>
          <a:ext cx="1414462" cy="848677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Login to Dashboard</a:t>
          </a:r>
        </a:p>
      </dsp:txBody>
      <dsp:txXfrm>
        <a:off x="296179" y="1857"/>
        <a:ext cx="1414462" cy="848677"/>
      </dsp:txXfrm>
    </dsp:sp>
    <dsp:sp modelId="{4F373EAD-4AEE-446E-90E1-55E583692822}">
      <dsp:nvSpPr>
        <dsp:cNvPr id="0" name=""/>
        <dsp:cNvSpPr/>
      </dsp:nvSpPr>
      <dsp:spPr>
        <a:xfrm>
          <a:off x="3448631" y="380476"/>
          <a:ext cx="29472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94726" y="45720"/>
              </a:lnTo>
            </a:path>
          </a:pathLst>
        </a:custGeom>
        <a:noFill/>
        <a:ln w="9525" cap="flat" cmpd="sng" algn="ctr">
          <a:solidFill>
            <a:schemeClr val="accent2">
              <a:hueOff val="947128"/>
              <a:satOff val="4941"/>
              <a:lumOff val="-1412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587861" y="424569"/>
        <a:ext cx="16266" cy="3253"/>
      </dsp:txXfrm>
    </dsp:sp>
    <dsp:sp modelId="{6F6D6559-A23A-48A2-86A9-2E7D1BE35288}">
      <dsp:nvSpPr>
        <dsp:cNvPr id="0" name=""/>
        <dsp:cNvSpPr/>
      </dsp:nvSpPr>
      <dsp:spPr>
        <a:xfrm>
          <a:off x="2035968" y="1857"/>
          <a:ext cx="1414462" cy="848677"/>
        </a:xfrm>
        <a:prstGeom prst="rect">
          <a:avLst/>
        </a:prstGeom>
        <a:solidFill>
          <a:schemeClr val="accent2">
            <a:hueOff val="789273"/>
            <a:satOff val="4118"/>
            <a:lumOff val="-117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click on the Add Camp link</a:t>
          </a:r>
        </a:p>
      </dsp:txBody>
      <dsp:txXfrm>
        <a:off x="2035968" y="1857"/>
        <a:ext cx="1414462" cy="848677"/>
      </dsp:txXfrm>
    </dsp:sp>
    <dsp:sp modelId="{7692D8CF-EA72-4162-B4A3-564BB61E8F23}">
      <dsp:nvSpPr>
        <dsp:cNvPr id="0" name=""/>
        <dsp:cNvSpPr/>
      </dsp:nvSpPr>
      <dsp:spPr>
        <a:xfrm>
          <a:off x="1003411" y="848734"/>
          <a:ext cx="3479577" cy="294726"/>
        </a:xfrm>
        <a:custGeom>
          <a:avLst/>
          <a:gdLst/>
          <a:ahLst/>
          <a:cxnLst/>
          <a:rect l="0" t="0" r="0" b="0"/>
          <a:pathLst>
            <a:path>
              <a:moveTo>
                <a:pt x="3479577" y="0"/>
              </a:moveTo>
              <a:lnTo>
                <a:pt x="3479577" y="164463"/>
              </a:lnTo>
              <a:lnTo>
                <a:pt x="0" y="164463"/>
              </a:lnTo>
              <a:lnTo>
                <a:pt x="0" y="294726"/>
              </a:lnTo>
            </a:path>
          </a:pathLst>
        </a:custGeom>
        <a:noFill/>
        <a:ln w="9525" cap="flat" cmpd="sng" algn="ctr">
          <a:solidFill>
            <a:schemeClr val="accent2">
              <a:hueOff val="1894255"/>
              <a:satOff val="9883"/>
              <a:lumOff val="-2823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655831" y="994471"/>
        <a:ext cx="174737" cy="3253"/>
      </dsp:txXfrm>
    </dsp:sp>
    <dsp:sp modelId="{05560931-D9F3-4787-8158-44A9CFF04118}">
      <dsp:nvSpPr>
        <dsp:cNvPr id="0" name=""/>
        <dsp:cNvSpPr/>
      </dsp:nvSpPr>
      <dsp:spPr>
        <a:xfrm>
          <a:off x="3775757" y="1857"/>
          <a:ext cx="1414462" cy="848677"/>
        </a:xfrm>
        <a:prstGeom prst="rect">
          <a:avLst/>
        </a:prstGeom>
        <a:solidFill>
          <a:schemeClr val="accent2">
            <a:hueOff val="1578546"/>
            <a:satOff val="8236"/>
            <a:lumOff val="-2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Fill Activity details</a:t>
          </a:r>
        </a:p>
      </dsp:txBody>
      <dsp:txXfrm>
        <a:off x="3775757" y="1857"/>
        <a:ext cx="1414462" cy="848677"/>
      </dsp:txXfrm>
    </dsp:sp>
    <dsp:sp modelId="{CD26BDFB-C87F-48E0-BC0C-3DCA1EA71391}">
      <dsp:nvSpPr>
        <dsp:cNvPr id="0" name=""/>
        <dsp:cNvSpPr/>
      </dsp:nvSpPr>
      <dsp:spPr>
        <a:xfrm>
          <a:off x="1708842" y="1554480"/>
          <a:ext cx="29472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94726" y="45720"/>
              </a:lnTo>
            </a:path>
          </a:pathLst>
        </a:custGeom>
        <a:noFill/>
        <a:ln w="9525" cap="flat" cmpd="sng" algn="ctr">
          <a:solidFill>
            <a:schemeClr val="accent2">
              <a:hueOff val="2841383"/>
              <a:satOff val="14824"/>
              <a:lumOff val="-4235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848072" y="1598573"/>
        <a:ext cx="16266" cy="3253"/>
      </dsp:txXfrm>
    </dsp:sp>
    <dsp:sp modelId="{892F80EB-D038-4025-BC42-6DA593084FA9}">
      <dsp:nvSpPr>
        <dsp:cNvPr id="0" name=""/>
        <dsp:cNvSpPr/>
      </dsp:nvSpPr>
      <dsp:spPr>
        <a:xfrm>
          <a:off x="296179" y="1175861"/>
          <a:ext cx="1414462" cy="848677"/>
        </a:xfrm>
        <a:prstGeom prst="rect">
          <a:avLst/>
        </a:prstGeom>
        <a:solidFill>
          <a:schemeClr val="accent2">
            <a:hueOff val="2367819"/>
            <a:satOff val="12354"/>
            <a:lumOff val="-352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upload camp photos and  news reports</a:t>
          </a:r>
        </a:p>
      </dsp:txBody>
      <dsp:txXfrm>
        <a:off x="296179" y="1175861"/>
        <a:ext cx="1414462" cy="848677"/>
      </dsp:txXfrm>
    </dsp:sp>
    <dsp:sp modelId="{A748CBAE-2FB0-42ED-9EB0-C597CC79EB54}">
      <dsp:nvSpPr>
        <dsp:cNvPr id="0" name=""/>
        <dsp:cNvSpPr/>
      </dsp:nvSpPr>
      <dsp:spPr>
        <a:xfrm>
          <a:off x="3448631" y="1554480"/>
          <a:ext cx="29472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94726" y="45720"/>
              </a:lnTo>
            </a:path>
          </a:pathLst>
        </a:custGeom>
        <a:noFill/>
        <a:ln w="9525" cap="flat" cmpd="sng" algn="ctr">
          <a:solidFill>
            <a:schemeClr val="accent2">
              <a:hueOff val="3788511"/>
              <a:satOff val="19766"/>
              <a:lumOff val="-5646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587861" y="1598573"/>
        <a:ext cx="16266" cy="3253"/>
      </dsp:txXfrm>
    </dsp:sp>
    <dsp:sp modelId="{39CBEF49-A67F-4242-BDD0-2C21A50FD353}">
      <dsp:nvSpPr>
        <dsp:cNvPr id="0" name=""/>
        <dsp:cNvSpPr/>
      </dsp:nvSpPr>
      <dsp:spPr>
        <a:xfrm>
          <a:off x="2035968" y="1175861"/>
          <a:ext cx="1414462" cy="848677"/>
        </a:xfrm>
        <a:prstGeom prst="rect">
          <a:avLst/>
        </a:prstGeom>
        <a:solidFill>
          <a:schemeClr val="accent2">
            <a:hueOff val="3157092"/>
            <a:satOff val="16471"/>
            <a:lumOff val="-470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Fill Achivements of your camp</a:t>
          </a:r>
        </a:p>
      </dsp:txBody>
      <dsp:txXfrm>
        <a:off x="2035968" y="1175861"/>
        <a:ext cx="1414462" cy="848677"/>
      </dsp:txXfrm>
    </dsp:sp>
    <dsp:sp modelId="{1C161D2C-486A-4744-9E91-40B66DA57156}">
      <dsp:nvSpPr>
        <dsp:cNvPr id="0" name=""/>
        <dsp:cNvSpPr/>
      </dsp:nvSpPr>
      <dsp:spPr>
        <a:xfrm>
          <a:off x="1003411" y="2022738"/>
          <a:ext cx="3479577" cy="294726"/>
        </a:xfrm>
        <a:custGeom>
          <a:avLst/>
          <a:gdLst/>
          <a:ahLst/>
          <a:cxnLst/>
          <a:rect l="0" t="0" r="0" b="0"/>
          <a:pathLst>
            <a:path>
              <a:moveTo>
                <a:pt x="3479577" y="0"/>
              </a:moveTo>
              <a:lnTo>
                <a:pt x="3479577" y="164463"/>
              </a:lnTo>
              <a:lnTo>
                <a:pt x="0" y="164463"/>
              </a:lnTo>
              <a:lnTo>
                <a:pt x="0" y="294726"/>
              </a:lnTo>
            </a:path>
          </a:pathLst>
        </a:custGeom>
        <a:noFill/>
        <a:ln w="9525" cap="flat" cmpd="sng" algn="ctr">
          <a:solidFill>
            <a:schemeClr val="accent2">
              <a:hueOff val="4735638"/>
              <a:satOff val="24707"/>
              <a:lumOff val="-7058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655831" y="2168475"/>
        <a:ext cx="174737" cy="3253"/>
      </dsp:txXfrm>
    </dsp:sp>
    <dsp:sp modelId="{FB038846-E324-4459-94E1-BBE20E94E070}">
      <dsp:nvSpPr>
        <dsp:cNvPr id="0" name=""/>
        <dsp:cNvSpPr/>
      </dsp:nvSpPr>
      <dsp:spPr>
        <a:xfrm>
          <a:off x="3775757" y="1175861"/>
          <a:ext cx="1414462" cy="848677"/>
        </a:xfrm>
        <a:prstGeom prst="rect">
          <a:avLst/>
        </a:prstGeom>
        <a:solidFill>
          <a:schemeClr val="accent2">
            <a:hueOff val="3946365"/>
            <a:satOff val="20589"/>
            <a:lumOff val="-588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select participated volunteers</a:t>
          </a:r>
        </a:p>
      </dsp:txBody>
      <dsp:txXfrm>
        <a:off x="3775757" y="1175861"/>
        <a:ext cx="1414462" cy="848677"/>
      </dsp:txXfrm>
    </dsp:sp>
    <dsp:sp modelId="{DB7D7426-F2F7-478C-9AFA-71EBBF770CB8}">
      <dsp:nvSpPr>
        <dsp:cNvPr id="0" name=""/>
        <dsp:cNvSpPr/>
      </dsp:nvSpPr>
      <dsp:spPr>
        <a:xfrm>
          <a:off x="296179" y="2349865"/>
          <a:ext cx="1414462" cy="848677"/>
        </a:xfrm>
        <a:prstGeom prst="rect">
          <a:avLst/>
        </a:prstGeom>
        <a:solidFill>
          <a:schemeClr val="accent2">
            <a:hueOff val="4735638"/>
            <a:satOff val="24707"/>
            <a:lumOff val="-705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submit</a:t>
          </a:r>
        </a:p>
      </dsp:txBody>
      <dsp:txXfrm>
        <a:off x="296179" y="2349865"/>
        <a:ext cx="1414462" cy="8486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4CA35E-79A4-451C-B279-AAF7E7F46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(blank).dotx</Template>
  <TotalTime>251</TotalTime>
  <Pages>10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 CAMP</dc:title>
  <dc:creator>Jiss Anto</dc:creator>
  <cp:lastModifiedBy>DEEPAK A NAIR</cp:lastModifiedBy>
  <cp:revision>58</cp:revision>
  <dcterms:created xsi:type="dcterms:W3CDTF">2016-02-20T14:01:00Z</dcterms:created>
  <dcterms:modified xsi:type="dcterms:W3CDTF">2016-02-22T12:44:00Z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TC037499679991</vt:lpwstr>
  </property>
</Properties>
</file>